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黑体" w:hAnsi="黑体" w:eastAsia="黑体"/>
          <w:sz w:val="32"/>
          <w:szCs w:val="32"/>
          <w:lang w:bidi="ar"/>
        </w:rPr>
      </w:pPr>
      <w:r>
        <w:rPr>
          <w:rFonts w:hint="eastAsia" w:ascii="黑体" w:hAnsi="黑体" w:eastAsia="黑体"/>
          <w:sz w:val="32"/>
          <w:szCs w:val="32"/>
          <w:lang w:bidi="ar"/>
        </w:rPr>
        <w:t>附件六：美、日签证所需材料和申请表</w:t>
      </w:r>
    </w:p>
    <w:p>
      <w:pPr>
        <w:pStyle w:val="2"/>
        <w:rPr>
          <w:sz w:val="28"/>
          <w:szCs w:val="28"/>
          <w:lang w:bidi="ar"/>
        </w:rPr>
      </w:pPr>
      <w:r>
        <w:rPr>
          <w:rFonts w:hint="eastAsia"/>
          <w:sz w:val="28"/>
          <w:szCs w:val="28"/>
          <w:lang w:bidi="ar"/>
        </w:rPr>
        <w:t>（一）美国商务签证所需资料：</w:t>
      </w:r>
    </w:p>
    <w:p>
      <w:pPr>
        <w:pStyle w:val="2"/>
        <w:rPr>
          <w:sz w:val="28"/>
          <w:szCs w:val="28"/>
          <w:lang w:bidi="ar"/>
        </w:rPr>
      </w:pPr>
      <w:r>
        <w:rPr>
          <w:rFonts w:hint="eastAsia"/>
          <w:sz w:val="28"/>
          <w:szCs w:val="28"/>
          <w:lang w:bidi="ar"/>
        </w:rPr>
        <w:t>预约材料：</w:t>
      </w:r>
    </w:p>
    <w:p>
      <w:pPr>
        <w:pStyle w:val="2"/>
        <w:rPr>
          <w:sz w:val="28"/>
          <w:szCs w:val="28"/>
          <w:lang w:bidi="ar"/>
        </w:rPr>
      </w:pPr>
      <w:r>
        <w:rPr>
          <w:rFonts w:hint="eastAsia"/>
          <w:sz w:val="28"/>
          <w:szCs w:val="28"/>
          <w:lang w:bidi="ar"/>
        </w:rPr>
        <w:t>护照首页扫描件+申请表电子版+ 5*5厘米白底彩色照片电子版（不能带眼镜）+身份证正反面扫描件+邀请函扫描件</w:t>
      </w:r>
    </w:p>
    <w:p>
      <w:pPr>
        <w:pStyle w:val="2"/>
        <w:rPr>
          <w:sz w:val="28"/>
          <w:szCs w:val="28"/>
          <w:lang w:bidi="ar"/>
        </w:rPr>
      </w:pPr>
      <w:r>
        <w:rPr>
          <w:rFonts w:hint="eastAsia"/>
          <w:sz w:val="28"/>
          <w:szCs w:val="28"/>
          <w:lang w:bidi="ar"/>
        </w:rPr>
        <w:t>1、去过美国的申请者，还需提供之前的美国签证页及出入境章页扫描件</w:t>
      </w:r>
    </w:p>
    <w:p>
      <w:pPr>
        <w:pStyle w:val="2"/>
        <w:rPr>
          <w:sz w:val="28"/>
          <w:szCs w:val="28"/>
          <w:lang w:bidi="ar"/>
        </w:rPr>
      </w:pPr>
      <w:r>
        <w:rPr>
          <w:rFonts w:hint="eastAsia"/>
          <w:sz w:val="28"/>
          <w:szCs w:val="28"/>
          <w:lang w:bidi="ar"/>
        </w:rPr>
        <w:t>以下是面签所需材料：</w:t>
      </w:r>
    </w:p>
    <w:p>
      <w:pPr>
        <w:pStyle w:val="2"/>
        <w:rPr>
          <w:sz w:val="28"/>
          <w:szCs w:val="28"/>
          <w:lang w:bidi="ar"/>
        </w:rPr>
      </w:pPr>
      <w:r>
        <w:rPr>
          <w:rFonts w:hint="eastAsia"/>
          <w:sz w:val="28"/>
          <w:szCs w:val="28"/>
          <w:lang w:bidi="ar"/>
        </w:rPr>
        <w:t>一、个人材料</w:t>
      </w:r>
    </w:p>
    <w:p>
      <w:pPr>
        <w:pStyle w:val="2"/>
        <w:rPr>
          <w:sz w:val="28"/>
          <w:szCs w:val="28"/>
          <w:lang w:bidi="ar"/>
        </w:rPr>
      </w:pPr>
      <w:r>
        <w:rPr>
          <w:rFonts w:hint="eastAsia"/>
          <w:sz w:val="28"/>
          <w:szCs w:val="28"/>
          <w:lang w:bidi="ar"/>
        </w:rPr>
        <w:t>2、完整填写赴美申请表</w:t>
      </w:r>
    </w:p>
    <w:p>
      <w:pPr>
        <w:pStyle w:val="2"/>
        <w:rPr>
          <w:sz w:val="28"/>
          <w:szCs w:val="28"/>
          <w:lang w:bidi="ar"/>
        </w:rPr>
      </w:pPr>
      <w:r>
        <w:rPr>
          <w:rFonts w:hint="eastAsia"/>
          <w:sz w:val="28"/>
          <w:szCs w:val="28"/>
          <w:lang w:bidi="ar"/>
        </w:rPr>
        <w:t>3、本人有效因私护照(6个月以上)及旧护照原件；</w:t>
      </w:r>
    </w:p>
    <w:p>
      <w:pPr>
        <w:pStyle w:val="2"/>
        <w:rPr>
          <w:sz w:val="28"/>
          <w:szCs w:val="28"/>
          <w:lang w:bidi="ar"/>
        </w:rPr>
      </w:pPr>
      <w:r>
        <w:rPr>
          <w:rFonts w:hint="eastAsia"/>
          <w:sz w:val="28"/>
          <w:szCs w:val="28"/>
          <w:lang w:bidi="ar"/>
        </w:rPr>
        <w:t>4、两张近期白底彩色免冠照片（尺寸5cm*5cm）不能带眼镜；</w:t>
      </w:r>
    </w:p>
    <w:p>
      <w:pPr>
        <w:pStyle w:val="2"/>
        <w:rPr>
          <w:sz w:val="28"/>
          <w:szCs w:val="28"/>
          <w:lang w:bidi="ar"/>
        </w:rPr>
      </w:pPr>
      <w:r>
        <w:rPr>
          <w:rFonts w:hint="eastAsia"/>
          <w:sz w:val="28"/>
          <w:szCs w:val="28"/>
          <w:lang w:bidi="ar"/>
        </w:rPr>
        <w:t>5、本人所在的户口本整本原件;</w:t>
      </w:r>
    </w:p>
    <w:p>
      <w:pPr>
        <w:pStyle w:val="2"/>
        <w:rPr>
          <w:sz w:val="28"/>
          <w:szCs w:val="28"/>
          <w:lang w:bidi="ar"/>
        </w:rPr>
      </w:pPr>
      <w:r>
        <w:rPr>
          <w:rFonts w:hint="eastAsia"/>
          <w:sz w:val="28"/>
          <w:szCs w:val="28"/>
          <w:lang w:bidi="ar"/>
        </w:rPr>
        <w:t>6、身份证正反面复印件（复印在一张A4纸上）及原件；</w:t>
      </w:r>
    </w:p>
    <w:p>
      <w:pPr>
        <w:pStyle w:val="2"/>
        <w:rPr>
          <w:sz w:val="28"/>
          <w:szCs w:val="28"/>
          <w:lang w:bidi="ar"/>
        </w:rPr>
      </w:pPr>
      <w:r>
        <w:rPr>
          <w:rFonts w:hint="eastAsia"/>
          <w:sz w:val="28"/>
          <w:szCs w:val="28"/>
          <w:lang w:bidi="ar"/>
        </w:rPr>
        <w:t>7、结婚证原件；如：已离婚，请提供离婚证原件（不必须）</w:t>
      </w:r>
    </w:p>
    <w:p>
      <w:pPr>
        <w:pStyle w:val="2"/>
        <w:rPr>
          <w:sz w:val="28"/>
          <w:szCs w:val="28"/>
          <w:lang w:bidi="ar"/>
        </w:rPr>
      </w:pPr>
      <w:r>
        <w:rPr>
          <w:rFonts w:hint="eastAsia"/>
          <w:sz w:val="28"/>
          <w:szCs w:val="28"/>
          <w:lang w:bidi="ar"/>
        </w:rPr>
        <w:t>二、工作证明</w:t>
      </w:r>
    </w:p>
    <w:p>
      <w:pPr>
        <w:pStyle w:val="2"/>
        <w:rPr>
          <w:sz w:val="28"/>
          <w:szCs w:val="28"/>
          <w:lang w:bidi="ar"/>
        </w:rPr>
      </w:pPr>
      <w:r>
        <w:rPr>
          <w:rFonts w:hint="eastAsia"/>
          <w:sz w:val="28"/>
          <w:szCs w:val="28"/>
          <w:lang w:bidi="ar"/>
        </w:rPr>
        <w:t>8、在职证明加盖公章（在职证明中注明：申请人姓名、职位、入职时间、薪资、逗留期限，旅行目的、经费由谁承担，保证按期回国），必须有相关负责人的签名（姓名、职位及联系电话）并加盖公章;</w:t>
      </w:r>
    </w:p>
    <w:p>
      <w:pPr>
        <w:pStyle w:val="2"/>
        <w:rPr>
          <w:sz w:val="28"/>
          <w:szCs w:val="28"/>
          <w:lang w:bidi="ar"/>
        </w:rPr>
      </w:pPr>
      <w:r>
        <w:rPr>
          <w:rFonts w:hint="eastAsia"/>
          <w:sz w:val="28"/>
          <w:szCs w:val="28"/>
          <w:lang w:bidi="ar"/>
        </w:rPr>
        <w:t>9、营业执照副本复印件加盖公章；</w:t>
      </w:r>
    </w:p>
    <w:p>
      <w:pPr>
        <w:pStyle w:val="2"/>
        <w:rPr>
          <w:sz w:val="28"/>
          <w:szCs w:val="28"/>
          <w:lang w:bidi="ar"/>
        </w:rPr>
      </w:pPr>
      <w:r>
        <w:rPr>
          <w:rFonts w:hint="eastAsia"/>
          <w:sz w:val="28"/>
          <w:szCs w:val="28"/>
          <w:lang w:bidi="ar"/>
        </w:rPr>
        <w:t>10、注：学生要提供在校证明原件或学生证原件；</w:t>
      </w:r>
    </w:p>
    <w:p>
      <w:pPr>
        <w:pStyle w:val="2"/>
        <w:rPr>
          <w:sz w:val="28"/>
          <w:szCs w:val="28"/>
          <w:lang w:bidi="ar"/>
        </w:rPr>
      </w:pPr>
      <w:r>
        <w:rPr>
          <w:rFonts w:hint="eastAsia"/>
          <w:sz w:val="28"/>
          <w:szCs w:val="28"/>
          <w:lang w:bidi="ar"/>
        </w:rPr>
        <w:t>11、退休人员需提供退休证原件 ；</w:t>
      </w:r>
    </w:p>
    <w:p>
      <w:pPr>
        <w:pStyle w:val="2"/>
        <w:rPr>
          <w:sz w:val="28"/>
          <w:szCs w:val="28"/>
          <w:lang w:bidi="ar"/>
        </w:rPr>
      </w:pPr>
      <w:r>
        <w:rPr>
          <w:rFonts w:hint="eastAsia"/>
          <w:sz w:val="28"/>
          <w:szCs w:val="28"/>
          <w:lang w:bidi="ar"/>
        </w:rPr>
        <w:t>12、个人简历原件</w:t>
      </w:r>
    </w:p>
    <w:p>
      <w:pPr>
        <w:pStyle w:val="2"/>
        <w:rPr>
          <w:sz w:val="28"/>
          <w:szCs w:val="28"/>
          <w:lang w:bidi="ar"/>
        </w:rPr>
      </w:pPr>
      <w:r>
        <w:rPr>
          <w:rFonts w:hint="eastAsia"/>
          <w:sz w:val="28"/>
          <w:szCs w:val="28"/>
          <w:lang w:bidi="ar"/>
        </w:rPr>
        <w:t>三、资金证明</w:t>
      </w:r>
    </w:p>
    <w:p>
      <w:pPr>
        <w:pStyle w:val="2"/>
        <w:rPr>
          <w:sz w:val="28"/>
          <w:szCs w:val="28"/>
          <w:lang w:bidi="ar"/>
        </w:rPr>
      </w:pPr>
      <w:r>
        <w:rPr>
          <w:rFonts w:hint="eastAsia"/>
          <w:sz w:val="28"/>
          <w:szCs w:val="28"/>
          <w:lang w:bidi="ar"/>
        </w:rPr>
        <w:t>13、</w:t>
      </w:r>
      <w:r>
        <w:rPr>
          <w:rFonts w:hint="eastAsia"/>
          <w:sz w:val="28"/>
          <w:szCs w:val="28"/>
          <w:lang w:bidi="ar"/>
        </w:rPr>
        <w:tab/>
      </w:r>
      <w:r>
        <w:rPr>
          <w:rFonts w:hint="eastAsia"/>
          <w:sz w:val="28"/>
          <w:szCs w:val="28"/>
          <w:lang w:bidi="ar"/>
        </w:rPr>
        <w:t>打印最近半年的银行流水，余额5万以上，盖银行章，最好打印工资卡流水</w:t>
      </w:r>
    </w:p>
    <w:p>
      <w:pPr>
        <w:pStyle w:val="2"/>
        <w:rPr>
          <w:sz w:val="28"/>
          <w:szCs w:val="28"/>
          <w:lang w:bidi="ar"/>
        </w:rPr>
      </w:pPr>
      <w:r>
        <w:rPr>
          <w:rFonts w:hint="eastAsia"/>
          <w:sz w:val="28"/>
          <w:szCs w:val="28"/>
          <w:lang w:bidi="ar"/>
        </w:rPr>
        <w:t>14、</w:t>
      </w:r>
      <w:r>
        <w:rPr>
          <w:rFonts w:hint="eastAsia"/>
          <w:sz w:val="28"/>
          <w:szCs w:val="28"/>
          <w:lang w:bidi="ar"/>
        </w:rPr>
        <w:tab/>
      </w:r>
      <w:r>
        <w:rPr>
          <w:rFonts w:hint="eastAsia"/>
          <w:sz w:val="28"/>
          <w:szCs w:val="28"/>
          <w:lang w:bidi="ar"/>
        </w:rPr>
        <w:t>有房提供房本原件，或车本原件</w:t>
      </w:r>
    </w:p>
    <w:p>
      <w:pPr>
        <w:pStyle w:val="2"/>
        <w:rPr>
          <w:sz w:val="28"/>
          <w:szCs w:val="28"/>
          <w:lang w:bidi="ar"/>
        </w:rPr>
      </w:pPr>
      <w:r>
        <w:rPr>
          <w:rFonts w:hint="eastAsia"/>
          <w:sz w:val="28"/>
          <w:szCs w:val="28"/>
          <w:lang w:bidi="ar"/>
        </w:rPr>
        <w:t>邀请方材料：</w:t>
      </w:r>
    </w:p>
    <w:p>
      <w:pPr>
        <w:pStyle w:val="2"/>
        <w:rPr>
          <w:sz w:val="28"/>
          <w:szCs w:val="28"/>
          <w:lang w:bidi="ar"/>
        </w:rPr>
      </w:pPr>
      <w:r>
        <w:rPr>
          <w:rFonts w:hint="eastAsia"/>
          <w:sz w:val="28"/>
          <w:szCs w:val="28"/>
          <w:lang w:bidi="ar"/>
        </w:rPr>
        <w:t>15、邀请函原件或复印件（信中须注明预计逗留时间期限、逗留目的及时间安排和旅行计划，谁承担费用），如邀请人为中国人，请提供其在美护照及有效签证页复印件或绿卡复印件；</w:t>
      </w:r>
    </w:p>
    <w:p>
      <w:pPr>
        <w:pStyle w:val="2"/>
        <w:rPr>
          <w:sz w:val="28"/>
          <w:szCs w:val="28"/>
          <w:lang w:bidi="ar"/>
        </w:rPr>
      </w:pPr>
      <w:r>
        <w:rPr>
          <w:rFonts w:hint="eastAsia"/>
          <w:sz w:val="28"/>
          <w:szCs w:val="28"/>
          <w:lang w:bidi="ar"/>
        </w:rPr>
        <w:t>16、双方业务往来证明，如合同等；</w:t>
      </w:r>
    </w:p>
    <w:p>
      <w:pPr>
        <w:pStyle w:val="2"/>
        <w:rPr>
          <w:sz w:val="28"/>
          <w:szCs w:val="28"/>
          <w:lang w:bidi="ar"/>
        </w:rPr>
      </w:pPr>
      <w:r>
        <w:rPr>
          <w:rFonts w:hint="eastAsia"/>
          <w:sz w:val="28"/>
          <w:szCs w:val="28"/>
          <w:lang w:bidi="ar"/>
        </w:rPr>
        <w:t>17、如参加国际大型会议，可提供会议举办方相关资料，如会议介绍等。如果参加展会提供以下材料：</w:t>
      </w:r>
    </w:p>
    <w:p>
      <w:pPr>
        <w:pStyle w:val="2"/>
        <w:rPr>
          <w:sz w:val="28"/>
          <w:szCs w:val="28"/>
          <w:lang w:bidi="ar"/>
        </w:rPr>
      </w:pPr>
      <w:r>
        <w:rPr>
          <w:rFonts w:hint="eastAsia"/>
          <w:sz w:val="28"/>
          <w:szCs w:val="28"/>
          <w:lang w:bidi="ar"/>
        </w:rPr>
        <w:t>（1）展览公司给组团单位的摊位证明、款项到账证明、摊位确认书、摊位分布图；</w:t>
      </w:r>
    </w:p>
    <w:p>
      <w:pPr>
        <w:pStyle w:val="2"/>
        <w:rPr>
          <w:sz w:val="28"/>
          <w:szCs w:val="28"/>
          <w:lang w:bidi="ar"/>
        </w:rPr>
      </w:pPr>
      <w:r>
        <w:rPr>
          <w:rFonts w:hint="eastAsia"/>
          <w:sz w:val="28"/>
          <w:szCs w:val="28"/>
          <w:lang w:bidi="ar"/>
        </w:rPr>
        <w:t>（2）组团方给法国展览公司的摊位费用付费证明、给参展商出具的摊位确认书及摊位费用发票；</w:t>
      </w:r>
    </w:p>
    <w:p>
      <w:pPr>
        <w:pStyle w:val="2"/>
        <w:rPr>
          <w:sz w:val="28"/>
          <w:szCs w:val="28"/>
          <w:lang w:bidi="ar"/>
        </w:rPr>
      </w:pPr>
      <w:r>
        <w:rPr>
          <w:rFonts w:hint="eastAsia"/>
          <w:sz w:val="28"/>
          <w:szCs w:val="28"/>
          <w:lang w:bidi="ar"/>
        </w:rPr>
        <w:t>（3）参展商给组展方的参展费用付费证明（汇款底单）及组展方开具给参展商的发票；</w:t>
      </w:r>
    </w:p>
    <w:p>
      <w:pPr>
        <w:pStyle w:val="2"/>
        <w:rPr>
          <w:sz w:val="28"/>
          <w:szCs w:val="28"/>
          <w:lang w:bidi="ar"/>
        </w:rPr>
      </w:pPr>
      <w:r>
        <w:rPr>
          <w:rFonts w:hint="eastAsia"/>
          <w:sz w:val="28"/>
          <w:szCs w:val="28"/>
          <w:lang w:bidi="ar"/>
        </w:rPr>
        <w:t>（4）参展商参展期间的酒店预订单</w:t>
      </w:r>
    </w:p>
    <w:p>
      <w:pPr>
        <w:pStyle w:val="2"/>
        <w:rPr>
          <w:sz w:val="28"/>
          <w:szCs w:val="28"/>
          <w:lang w:bidi="ar"/>
        </w:rPr>
      </w:pPr>
      <w:r>
        <w:rPr>
          <w:rFonts w:hint="eastAsia"/>
          <w:sz w:val="28"/>
          <w:szCs w:val="28"/>
          <w:lang w:bidi="ar"/>
        </w:rPr>
        <w:t>注：美国需本人抵达使馆面试，面试前需提前预约，面试当天携带证件类原件，面试通过后5个工作日左右可领取护照（行政审核人员除外）</w:t>
      </w:r>
    </w:p>
    <w:p>
      <w:pPr>
        <w:pStyle w:val="2"/>
        <w:rPr>
          <w:sz w:val="28"/>
          <w:szCs w:val="28"/>
          <w:lang w:bidi="ar"/>
        </w:rPr>
      </w:pPr>
      <w:r>
        <w:rPr>
          <w:rFonts w:hint="eastAsia"/>
          <w:sz w:val="28"/>
          <w:szCs w:val="28"/>
          <w:lang w:bidi="ar"/>
        </w:rPr>
        <w:t>签证通过后，去美国之前需要做EVUS电子信息更新，每更新一次，两年有效</w:t>
      </w:r>
    </w:p>
    <w:p>
      <w:pPr>
        <w:pStyle w:val="2"/>
        <w:rPr>
          <w:sz w:val="28"/>
          <w:szCs w:val="28"/>
          <w:lang w:bidi="ar"/>
        </w:rPr>
      </w:pPr>
      <w:r>
        <w:rPr>
          <w:rFonts w:hint="eastAsia"/>
          <w:sz w:val="28"/>
          <w:szCs w:val="28"/>
          <w:lang w:bidi="ar"/>
        </w:rPr>
        <w:t>备注：</w:t>
      </w:r>
    </w:p>
    <w:p>
      <w:pPr>
        <w:pStyle w:val="2"/>
        <w:rPr>
          <w:sz w:val="28"/>
          <w:szCs w:val="28"/>
          <w:lang w:bidi="ar"/>
        </w:rPr>
      </w:pPr>
      <w:r>
        <w:rPr>
          <w:rFonts w:hint="eastAsia"/>
          <w:sz w:val="28"/>
          <w:szCs w:val="28"/>
          <w:lang w:bidi="ar"/>
        </w:rPr>
        <w:t>1、使馆代表一国的国家主权，签证官有权决定是否为申请人发放签证。</w:t>
      </w:r>
    </w:p>
    <w:p>
      <w:pPr>
        <w:pStyle w:val="2"/>
        <w:rPr>
          <w:sz w:val="28"/>
          <w:szCs w:val="28"/>
          <w:lang w:bidi="ar"/>
        </w:rPr>
      </w:pPr>
      <w:r>
        <w:rPr>
          <w:rFonts w:hint="eastAsia"/>
          <w:sz w:val="28"/>
          <w:szCs w:val="28"/>
          <w:lang w:bidi="ar"/>
        </w:rPr>
        <w:t>2、使馆只接受完整有序的签证资料，准备了使馆要求的齐全的签证资料并不意味着一定能够获得签证。</w:t>
      </w:r>
    </w:p>
    <w:p>
      <w:pPr>
        <w:pStyle w:val="2"/>
        <w:rPr>
          <w:sz w:val="28"/>
          <w:szCs w:val="28"/>
          <w:lang w:bidi="ar"/>
        </w:rPr>
      </w:pPr>
      <w:r>
        <w:rPr>
          <w:rFonts w:hint="eastAsia"/>
          <w:sz w:val="28"/>
          <w:szCs w:val="28"/>
          <w:lang w:bidi="ar"/>
        </w:rPr>
        <w:t>3、使馆有权根据申请人情况要求补交其它资料，并要求申请人按照指定时间前来面试。</w:t>
      </w:r>
    </w:p>
    <w:p>
      <w:pPr>
        <w:pStyle w:val="2"/>
        <w:rPr>
          <w:sz w:val="28"/>
          <w:szCs w:val="28"/>
          <w:lang w:bidi="ar"/>
        </w:rPr>
      </w:pPr>
      <w:r>
        <w:rPr>
          <w:rFonts w:hint="eastAsia"/>
          <w:sz w:val="28"/>
          <w:szCs w:val="28"/>
          <w:lang w:bidi="ar"/>
        </w:rPr>
        <w:t>4、详情请致电签证部。</w:t>
      </w:r>
    </w:p>
    <w:p>
      <w:pPr>
        <w:pStyle w:val="2"/>
        <w:rPr>
          <w:sz w:val="28"/>
          <w:szCs w:val="28"/>
          <w:lang w:bidi="ar"/>
        </w:rPr>
      </w:pPr>
      <w:r>
        <w:rPr>
          <w:rFonts w:hint="eastAsia"/>
          <w:sz w:val="28"/>
          <w:szCs w:val="28"/>
          <w:lang w:bidi="ar"/>
        </w:rPr>
        <w:t>（二）美国商务签证申请表：</w:t>
      </w:r>
    </w:p>
    <w:p>
      <w:pPr>
        <w:pStyle w:val="2"/>
        <w:rPr>
          <w:lang w:bidi="ar"/>
        </w:rPr>
      </w:pPr>
    </w:p>
    <w:p>
      <w:pPr>
        <w:jc w:val="center"/>
        <w:rPr>
          <w:b/>
          <w:bCs/>
          <w:sz w:val="28"/>
          <w:szCs w:val="24"/>
        </w:rPr>
      </w:pPr>
      <w:r>
        <w:rPr>
          <w:rFonts w:hint="eastAsia"/>
          <w:b/>
          <w:bCs/>
          <w:sz w:val="28"/>
          <w:szCs w:val="24"/>
        </w:rPr>
        <w:t>美国报名表（DS-160表格）</w:t>
      </w:r>
    </w:p>
    <w:p>
      <w:r>
        <w:rPr>
          <w:rFonts w:hint="eastAsia"/>
        </w:rPr>
        <w:t>注意 1.请在空格内填写；内容一定要真实和完整，这是能否给予签证的最重要的依据。</w:t>
      </w:r>
    </w:p>
    <w:p>
      <w:r>
        <w:rPr>
          <w:rFonts w:hint="eastAsia"/>
        </w:rPr>
        <w:t xml:space="preserve">     2.申请人的出境记录要完整填写，包括因私和因公出国，拿到签证未去的也需要写出。</w:t>
      </w:r>
    </w:p>
    <w:p>
      <w:r>
        <w:rPr>
          <w:rFonts w:hint="eastAsia"/>
        </w:rPr>
        <w:t xml:space="preserve">     3.特别是申请过美国签证的或被拒签者，请认真填写，确保表格信息的完整与正确。</w:t>
      </w:r>
    </w:p>
    <w:tbl>
      <w:tblPr>
        <w:tblStyle w:val="4"/>
        <w:tblpPr w:leftFromText="180" w:rightFromText="180" w:vertAnchor="page" w:horzAnchor="page" w:tblpX="652" w:tblpY="277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0"/>
        <w:gridCol w:w="965"/>
        <w:gridCol w:w="990"/>
        <w:gridCol w:w="886"/>
        <w:gridCol w:w="4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20" w:type="dxa"/>
          </w:tcPr>
          <w:p>
            <w:pPr>
              <w:spacing w:line="360" w:lineRule="exact"/>
            </w:pPr>
            <w:r>
              <w:rPr>
                <w:rFonts w:hint="eastAsia"/>
              </w:rPr>
              <w:t xml:space="preserve">1.姓名： </w:t>
            </w:r>
          </w:p>
        </w:tc>
        <w:tc>
          <w:tcPr>
            <w:tcW w:w="2841" w:type="dxa"/>
            <w:gridSpan w:val="3"/>
          </w:tcPr>
          <w:p>
            <w:pPr>
              <w:spacing w:line="360" w:lineRule="exact"/>
            </w:pPr>
            <w:r>
              <w:rPr>
                <w:rFonts w:hint="eastAsia"/>
              </w:rPr>
              <w:t>姓名拼音：</w:t>
            </w:r>
          </w:p>
        </w:tc>
        <w:tc>
          <w:tcPr>
            <w:tcW w:w="4049" w:type="dxa"/>
            <w:vMerge w:val="restart"/>
            <w:vAlign w:val="center"/>
          </w:tcPr>
          <w:p>
            <w:pPr>
              <w:spacing w:line="360" w:lineRule="exact"/>
            </w:pPr>
            <w:r>
              <w:rPr>
                <w:rFonts w:hint="eastAsia"/>
              </w:rPr>
              <w:t xml:space="preserve">3.性别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0" w:type="dxa"/>
          </w:tcPr>
          <w:p>
            <w:pPr>
              <w:spacing w:line="360" w:lineRule="exact"/>
            </w:pPr>
            <w:r>
              <w:rPr>
                <w:rFonts w:hint="eastAsia"/>
              </w:rPr>
              <w:t>2.曾用名</w:t>
            </w:r>
          </w:p>
        </w:tc>
        <w:tc>
          <w:tcPr>
            <w:tcW w:w="2841" w:type="dxa"/>
            <w:gridSpan w:val="3"/>
          </w:tcPr>
          <w:p>
            <w:pPr>
              <w:spacing w:line="360" w:lineRule="exact"/>
            </w:pPr>
            <w:r>
              <w:rPr>
                <w:rFonts w:hint="eastAsia"/>
              </w:rPr>
              <w:t>曾用名拼音</w:t>
            </w:r>
          </w:p>
        </w:tc>
        <w:tc>
          <w:tcPr>
            <w:tcW w:w="4049" w:type="dxa"/>
            <w:vMerge w:val="continue"/>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10" w:type="dxa"/>
            <w:gridSpan w:val="5"/>
          </w:tcPr>
          <w:p>
            <w:pPr>
              <w:numPr>
                <w:ilvl w:val="0"/>
                <w:numId w:val="1"/>
              </w:numPr>
              <w:spacing w:line="360" w:lineRule="exact"/>
            </w:pPr>
            <w:r>
              <w:rPr>
                <w:rFonts w:hint="eastAsia"/>
              </w:rPr>
              <w:t xml:space="preserve">婚姻状况：  已婚□    单身（未婚）□  丧偶□   离异□   分居□ </w:t>
            </w:r>
          </w:p>
          <w:p>
            <w:pPr>
              <w:spacing w:line="360" w:lineRule="exact"/>
            </w:pPr>
            <w:r>
              <w:rPr>
                <w:rFonts w:hint="eastAsia"/>
              </w:rPr>
              <w:t>备注：若离异或者分局或过世也需填写此项，配偶姓名、出生日期、出生城市。如果离异且已再婚，以下信息填现配偶的；如果离异且没有再婚，则以下信息是原配偶的，并在横线上写明结婚日期，离婚日期和离婚原因</w:t>
            </w:r>
          </w:p>
          <w:p>
            <w:pPr>
              <w:spacing w:line="360" w:lineRule="exact"/>
            </w:pPr>
            <w:r>
              <w:rPr>
                <w:rFonts w:hint="eastAsia"/>
              </w:rPr>
              <w:t xml:space="preserve"> 配偶姓名：</w:t>
            </w:r>
            <w:r>
              <w:rPr>
                <w:rFonts w:hint="eastAsia"/>
                <w:u w:val="single"/>
              </w:rPr>
              <w:t xml:space="preserve">                </w:t>
            </w:r>
            <w:r>
              <w:rPr>
                <w:rFonts w:hint="eastAsia"/>
              </w:rPr>
              <w:t xml:space="preserve"> 配偶出生日期：</w:t>
            </w:r>
            <w:r>
              <w:rPr>
                <w:rFonts w:hint="eastAsia"/>
                <w:u w:val="single"/>
              </w:rPr>
              <w:t xml:space="preserve">       日    月     年</w:t>
            </w:r>
            <w:r>
              <w:rPr>
                <w:rFonts w:hint="eastAsia"/>
              </w:rPr>
              <w:t xml:space="preserve">  配偶出生城市：</w:t>
            </w:r>
            <w:r>
              <w:rPr>
                <w:rFonts w:hint="eastAsia"/>
                <w:u w:val="single"/>
              </w:rPr>
              <w:t xml:space="preserve">      市</w:t>
            </w:r>
            <w:r>
              <w:rPr>
                <w:rFonts w:hint="eastAsia"/>
              </w:rPr>
              <w:t xml:space="preserve">  </w:t>
            </w:r>
          </w:p>
          <w:p>
            <w:pPr>
              <w:spacing w:line="360" w:lineRule="exact"/>
            </w:pPr>
            <w:r>
              <w:rPr>
                <w:rFonts w:hint="eastAsia"/>
              </w:rPr>
              <w:t xml:space="preserve"> 结婚日期：</w:t>
            </w:r>
            <w:r>
              <w:rPr>
                <w:rFonts w:hint="eastAsia"/>
                <w:u w:val="single"/>
              </w:rPr>
              <w:t xml:space="preserve">   日   月    年    </w:t>
            </w:r>
            <w:r>
              <w:rPr>
                <w:rFonts w:hint="eastAsia"/>
              </w:rPr>
              <w:t>离婚日期：</w:t>
            </w:r>
            <w:r>
              <w:rPr>
                <w:rFonts w:hint="eastAsia"/>
                <w:u w:val="single"/>
              </w:rPr>
              <w:t xml:space="preserve">      日   月    年    </w:t>
            </w:r>
            <w:r>
              <w:rPr>
                <w:rFonts w:hint="eastAsi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0" w:type="dxa"/>
          </w:tcPr>
          <w:p>
            <w:pPr>
              <w:spacing w:line="360" w:lineRule="exact"/>
            </w:pPr>
            <w:r>
              <w:rPr>
                <w:rFonts w:hint="eastAsia"/>
              </w:rPr>
              <w:t xml:space="preserve">5.出生日期： </w:t>
            </w:r>
          </w:p>
        </w:tc>
        <w:tc>
          <w:tcPr>
            <w:tcW w:w="6890" w:type="dxa"/>
            <w:gridSpan w:val="4"/>
          </w:tcPr>
          <w:p>
            <w:pPr>
              <w:spacing w:line="360" w:lineRule="exact"/>
            </w:pPr>
            <w:r>
              <w:rPr>
                <w:rFonts w:hint="eastAsia"/>
              </w:rPr>
              <w:t>6.出生地点：</w:t>
            </w:r>
            <w:r>
              <w:rPr>
                <w:rFonts w:hint="eastAsia"/>
                <w:u w:val="single"/>
              </w:rPr>
              <w:t xml:space="preserve">        省        市</w:t>
            </w:r>
            <w:r>
              <w:rPr>
                <w:rFonts w:hint="eastAsi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5" w:type="dxa"/>
            <w:gridSpan w:val="3"/>
          </w:tcPr>
          <w:p>
            <w:pPr>
              <w:spacing w:line="360" w:lineRule="exact"/>
            </w:pPr>
            <w:r>
              <w:rPr>
                <w:rFonts w:hint="eastAsia"/>
              </w:rPr>
              <w:t>7.国籍：</w:t>
            </w:r>
            <w:r>
              <w:rPr>
                <w:rFonts w:hint="eastAsia"/>
                <w:u w:val="single"/>
              </w:rPr>
              <w:t xml:space="preserve">        </w:t>
            </w:r>
            <w:r>
              <w:rPr>
                <w:rFonts w:hint="eastAsia"/>
              </w:rPr>
              <w:t xml:space="preserve">  （是否拥有过除本国籍之外的国籍？）否</w:t>
            </w:r>
          </w:p>
        </w:tc>
        <w:tc>
          <w:tcPr>
            <w:tcW w:w="4935" w:type="dxa"/>
            <w:gridSpan w:val="2"/>
          </w:tcPr>
          <w:p>
            <w:pPr>
              <w:spacing w:line="360" w:lineRule="exact"/>
            </w:pPr>
            <w:r>
              <w:rPr>
                <w:rFonts w:hint="eastAsia"/>
              </w:rPr>
              <w:t xml:space="preserve">8.身份证号：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10" w:type="dxa"/>
            <w:gridSpan w:val="5"/>
          </w:tcPr>
          <w:p>
            <w:pPr>
              <w:numPr>
                <w:ilvl w:val="0"/>
                <w:numId w:val="2"/>
              </w:numPr>
              <w:spacing w:line="360" w:lineRule="exact"/>
            </w:pPr>
            <w:r>
              <w:rPr>
                <w:rFonts w:hint="eastAsia"/>
              </w:rPr>
              <w:t>家庭住址（国家/省/市/县/街道/单元/室）（请填写常住地址，有暂住证的请填写暂住证的地址）</w:t>
            </w:r>
          </w:p>
          <w:p>
            <w:pPr>
              <w:spacing w:line="360" w:lineRule="exact"/>
            </w:pPr>
            <w:r>
              <w:rPr>
                <w:rFonts w:hint="eastAsia"/>
              </w:rPr>
              <w:t xml:space="preserve"> 住址：</w:t>
            </w:r>
            <w:r>
              <w:rPr>
                <w:rFonts w:hint="eastAsia"/>
                <w:u w:val="single"/>
              </w:rPr>
              <w:t xml:space="preserve">                                                     </w:t>
            </w:r>
            <w:r>
              <w:rPr>
                <w:rFonts w:hint="eastAsia"/>
              </w:rPr>
              <w:t xml:space="preserve">邮政编码：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10" w:type="dxa"/>
            <w:gridSpan w:val="5"/>
          </w:tcPr>
          <w:p>
            <w:pPr>
              <w:numPr>
                <w:ilvl w:val="0"/>
                <w:numId w:val="2"/>
              </w:numPr>
              <w:spacing w:line="360" w:lineRule="exact"/>
            </w:pPr>
            <w:r>
              <w:rPr>
                <w:rFonts w:hint="eastAsia"/>
              </w:rPr>
              <w:t>住宅电话：                  住宅传真：                  移动电话：</w:t>
            </w:r>
          </w:p>
          <w:p>
            <w:pPr>
              <w:spacing w:line="360" w:lineRule="exact"/>
            </w:pPr>
            <w:r>
              <w:rPr>
                <w:rFonts w:hint="eastAsia"/>
              </w:rPr>
              <w:t xml:space="preserve">  工作电话：                    工作传真：                    E-mail: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gridSpan w:val="2"/>
          </w:tcPr>
          <w:p>
            <w:pPr>
              <w:spacing w:line="360" w:lineRule="exact"/>
            </w:pPr>
            <w:r>
              <w:rPr>
                <w:rFonts w:hint="eastAsia"/>
              </w:rPr>
              <w:t xml:space="preserve">11.护照号码： </w:t>
            </w:r>
          </w:p>
        </w:tc>
        <w:tc>
          <w:tcPr>
            <w:tcW w:w="5925" w:type="dxa"/>
            <w:gridSpan w:val="3"/>
          </w:tcPr>
          <w:p>
            <w:pPr>
              <w:spacing w:line="360" w:lineRule="exact"/>
            </w:pPr>
            <w:r>
              <w:rPr>
                <w:rFonts w:hint="eastAsia"/>
              </w:rPr>
              <w:t>12.护照本编号（若是中国护照无需填写此项）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gridSpan w:val="2"/>
          </w:tcPr>
          <w:p>
            <w:pPr>
              <w:spacing w:line="360" w:lineRule="exact"/>
            </w:pPr>
            <w:r>
              <w:rPr>
                <w:rFonts w:hint="eastAsia"/>
              </w:rPr>
              <w:t xml:space="preserve">13.护照签发机关： </w:t>
            </w:r>
          </w:p>
        </w:tc>
        <w:tc>
          <w:tcPr>
            <w:tcW w:w="5925" w:type="dxa"/>
            <w:gridSpan w:val="3"/>
          </w:tcPr>
          <w:p>
            <w:pPr>
              <w:spacing w:line="360" w:lineRule="exact"/>
            </w:pPr>
            <w:r>
              <w:rPr>
                <w:rFonts w:hint="eastAsia"/>
              </w:rPr>
              <w:t>14.护照签发地：</w:t>
            </w:r>
            <w:r>
              <w:rPr>
                <w:rFonts w:hint="eastAsia"/>
                <w:u w:val="single"/>
              </w:rPr>
              <w:t xml:space="preserve">      省        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10" w:type="dxa"/>
            <w:gridSpan w:val="5"/>
          </w:tcPr>
          <w:p>
            <w:pPr>
              <w:spacing w:line="360" w:lineRule="exact"/>
            </w:pPr>
            <w:r>
              <w:rPr>
                <w:rFonts w:hint="eastAsia"/>
              </w:rPr>
              <w:t xml:space="preserve">15.护照签发日期：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10" w:type="dxa"/>
            <w:gridSpan w:val="5"/>
          </w:tcPr>
          <w:p>
            <w:pPr>
              <w:spacing w:line="360" w:lineRule="exact"/>
            </w:pPr>
            <w:r>
              <w:rPr>
                <w:rFonts w:hint="eastAsia"/>
              </w:rPr>
              <w:t>16.您的护照是否曾遗失或者被盗？  是□    否□</w:t>
            </w:r>
            <w:r>
              <w:rPr>
                <w:rFonts w:hint="eastAsia" w:ascii="宋体" w:hAnsi="宋体"/>
              </w:rPr>
              <w:t xml:space="preserve"> </w:t>
            </w:r>
          </w:p>
          <w:p>
            <w:pPr>
              <w:spacing w:line="360" w:lineRule="exact"/>
            </w:pPr>
            <w:r>
              <w:rPr>
                <w:rFonts w:hint="eastAsia"/>
              </w:rPr>
              <w:t xml:space="preserve">   若回答是，请填写遗失或被盗护照的护照号（若记不清请注明）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10" w:type="dxa"/>
            <w:gridSpan w:val="5"/>
          </w:tcPr>
          <w:p>
            <w:pPr>
              <w:spacing w:line="360" w:lineRule="exact"/>
            </w:pPr>
            <w:r>
              <w:rPr>
                <w:rFonts w:hint="eastAsia"/>
              </w:rPr>
              <w:t>17.访美目的：B1商务□   B2旅游□</w:t>
            </w:r>
            <w:r>
              <w:rPr>
                <w:rFonts w:hint="eastAsia" w:ascii="宋体" w:hAnsi="宋体"/>
              </w:rPr>
              <w:t xml:space="preserve"> </w:t>
            </w:r>
            <w:r>
              <w:rPr>
                <w:rFonts w:hint="eastAsia"/>
              </w:rPr>
              <w:t xml:space="preserve">   B1/B2商务及旅游□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10" w:type="dxa"/>
            <w:gridSpan w:val="5"/>
          </w:tcPr>
          <w:p>
            <w:pPr>
              <w:numPr>
                <w:ilvl w:val="0"/>
                <w:numId w:val="3"/>
              </w:numPr>
              <w:spacing w:line="360" w:lineRule="exact"/>
            </w:pPr>
            <w:r>
              <w:rPr>
                <w:rFonts w:hint="eastAsia"/>
              </w:rPr>
              <w:t>计划到美日期：</w:t>
            </w:r>
            <w:r>
              <w:rPr>
                <w:rFonts w:hint="eastAsia"/>
                <w:u w:val="single"/>
              </w:rPr>
              <w:t xml:space="preserve">               </w:t>
            </w:r>
            <w:r>
              <w:rPr>
                <w:rFonts w:hint="eastAsia"/>
              </w:rPr>
              <w:t xml:space="preserve">         计划在美停留多长时间</w:t>
            </w:r>
            <w:r>
              <w:rPr>
                <w:rFonts w:hint="eastAsia"/>
                <w:u w:val="single"/>
              </w:rPr>
              <w:t xml:space="preserve">    天</w:t>
            </w:r>
          </w:p>
          <w:p>
            <w:pPr>
              <w:spacing w:line="360" w:lineRule="exact"/>
              <w:rPr>
                <w:u w:val="single"/>
              </w:rPr>
            </w:pPr>
            <w:r>
              <w:rPr>
                <w:rFonts w:hint="eastAsia"/>
              </w:rPr>
              <w:t xml:space="preserve">  在美停留期间的第一入境城市：</w:t>
            </w:r>
            <w:r>
              <w:rPr>
                <w:rFonts w:hint="eastAsia"/>
                <w:u w:val="single"/>
              </w:rPr>
              <w:t xml:space="preserve">                            </w:t>
            </w:r>
          </w:p>
          <w:p>
            <w:pPr>
              <w:spacing w:line="360" w:lineRule="exact"/>
            </w:pPr>
            <w:r>
              <w:rPr>
                <w:rFonts w:hint="eastAsia"/>
              </w:rPr>
              <w:t xml:space="preserve">  和你同行的人员及和您的关系：</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10" w:type="dxa"/>
            <w:gridSpan w:val="5"/>
          </w:tcPr>
          <w:p>
            <w:pPr>
              <w:numPr>
                <w:ilvl w:val="0"/>
                <w:numId w:val="3"/>
              </w:numPr>
              <w:spacing w:line="360" w:lineRule="exact"/>
            </w:pPr>
            <w:r>
              <w:rPr>
                <w:rFonts w:hint="eastAsia"/>
              </w:rPr>
              <w:t xml:space="preserve">此行费用由谁负担：  自己□ </w:t>
            </w:r>
            <w:r>
              <w:rPr>
                <w:rFonts w:hint="eastAsia" w:ascii="宋体" w:hAnsi="宋体"/>
              </w:rPr>
              <w:t xml:space="preserve"> </w:t>
            </w:r>
            <w:r>
              <w:rPr>
                <w:rFonts w:hint="eastAsia"/>
              </w:rPr>
              <w:t xml:space="preserve">     公司/组织□</w:t>
            </w:r>
          </w:p>
          <w:p>
            <w:pPr>
              <w:spacing w:line="360" w:lineRule="exact"/>
              <w:rPr>
                <w:u w:val="single"/>
              </w:rPr>
            </w:pPr>
            <w:r>
              <w:rPr>
                <w:rFonts w:hint="eastAsia"/>
              </w:rPr>
              <w:t xml:space="preserve">   请提供该公司/组织的名称：</w:t>
            </w:r>
            <w:r>
              <w:rPr>
                <w:rFonts w:hint="eastAsia"/>
                <w:u w:val="single"/>
              </w:rPr>
              <w:t xml:space="preserve">                      </w:t>
            </w:r>
            <w:r>
              <w:rPr>
                <w:rFonts w:hint="eastAsia"/>
              </w:rPr>
              <w:t>电话：</w:t>
            </w:r>
            <w:r>
              <w:rPr>
                <w:rFonts w:hint="eastAsia"/>
                <w:u w:val="single"/>
              </w:rPr>
              <w:t xml:space="preserve">           </w:t>
            </w:r>
            <w:r>
              <w:rPr>
                <w:rFonts w:hint="eastAsia"/>
              </w:rPr>
              <w:t>与您的关系</w:t>
            </w:r>
            <w:r>
              <w:rPr>
                <w:rFonts w:hint="eastAsia"/>
                <w:u w:val="single"/>
              </w:rPr>
              <w:t xml:space="preserve">                   </w:t>
            </w:r>
          </w:p>
          <w:p>
            <w:pPr>
              <w:spacing w:line="360" w:lineRule="exact"/>
              <w:rPr>
                <w:u w:val="single"/>
              </w:rPr>
            </w:pPr>
            <w:r>
              <w:rPr>
                <w:rFonts w:hint="eastAsia"/>
              </w:rPr>
              <w:t xml:space="preserve">   其他人 □ 请提供该人的姓名</w:t>
            </w:r>
            <w:r>
              <w:rPr>
                <w:rFonts w:hint="eastAsia"/>
                <w:u w:val="single"/>
              </w:rPr>
              <w:t xml:space="preserve">                     </w:t>
            </w:r>
            <w:r>
              <w:rPr>
                <w:rFonts w:hint="eastAsia"/>
              </w:rPr>
              <w:t>电话：</w:t>
            </w:r>
            <w:r>
              <w:rPr>
                <w:rFonts w:hint="eastAsia"/>
                <w:u w:val="single"/>
              </w:rPr>
              <w:t xml:space="preserve">           </w:t>
            </w:r>
            <w:r>
              <w:rPr>
                <w:rFonts w:hint="eastAsia"/>
              </w:rPr>
              <w:t>与您的关系</w:t>
            </w:r>
            <w:r>
              <w:rPr>
                <w:rFonts w:hint="eastAsia"/>
                <w:u w:val="single"/>
              </w:rPr>
              <w:t xml:space="preserve">                   </w:t>
            </w:r>
          </w:p>
          <w:p>
            <w:pPr>
              <w:spacing w:line="360" w:lineRule="exact"/>
            </w:pPr>
            <w:r>
              <w:rPr>
                <w:rFonts w:hint="eastAsia"/>
              </w:rPr>
              <w:t xml:space="preserve">   地址：</w:t>
            </w:r>
            <w:r>
              <w:rPr>
                <w:rFonts w:hint="eastAsia"/>
                <w:u w:val="single"/>
              </w:rPr>
              <w:t xml:space="preserve">                                        </w:t>
            </w:r>
            <w:r>
              <w:rPr>
                <w:rFonts w:hint="eastAsia"/>
              </w:rPr>
              <w:t xml:space="preserve"> 邮编：</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10" w:type="dxa"/>
            <w:gridSpan w:val="5"/>
          </w:tcPr>
          <w:p>
            <w:pPr>
              <w:numPr>
                <w:ilvl w:val="0"/>
                <w:numId w:val="3"/>
              </w:numPr>
              <w:spacing w:line="360" w:lineRule="exact"/>
            </w:pPr>
            <w:r>
              <w:rPr>
                <w:rFonts w:hint="eastAsia"/>
              </w:rPr>
              <w:t>您是否去过美国？ 是□ 否□</w:t>
            </w:r>
            <w:r>
              <w:rPr>
                <w:rFonts w:hint="eastAsia" w:ascii="宋体" w:hAnsi="宋体"/>
              </w:rPr>
              <w:t>√</w:t>
            </w:r>
            <w:r>
              <w:rPr>
                <w:rFonts w:hint="eastAsia"/>
              </w:rPr>
              <w:t xml:space="preserve"> （若去过多次美国，请填写最近5次赴美记录。精确到“日”，若记不清请注明）</w:t>
            </w:r>
          </w:p>
          <w:p>
            <w:pPr>
              <w:spacing w:line="360" w:lineRule="exact"/>
            </w:pPr>
            <w:r>
              <w:rPr>
                <w:rFonts w:hint="eastAsia"/>
              </w:rPr>
              <w:t xml:space="preserve">  具体时间：</w:t>
            </w:r>
            <w:r>
              <w:rPr>
                <w:rFonts w:hint="eastAsia"/>
                <w:u w:val="single"/>
              </w:rPr>
              <w:t xml:space="preserve">      年     月    日</w:t>
            </w:r>
            <w:r>
              <w:rPr>
                <w:rFonts w:hint="eastAsia"/>
              </w:rPr>
              <w:t xml:space="preserve">   停留天数：</w:t>
            </w:r>
            <w:r>
              <w:rPr>
                <w:rFonts w:hint="eastAsia"/>
                <w:u w:val="single"/>
              </w:rPr>
              <w:t xml:space="preserve">        年     月    日</w:t>
            </w:r>
            <w:r>
              <w:rPr>
                <w:rFonts w:hint="eastAsia"/>
              </w:rPr>
              <w:t xml:space="preserve">   停留天数：</w:t>
            </w:r>
          </w:p>
          <w:p>
            <w:pPr>
              <w:spacing w:line="360" w:lineRule="exact"/>
            </w:pPr>
            <w:r>
              <w:rPr>
                <w:rFonts w:hint="eastAsia"/>
              </w:rPr>
              <w:t xml:space="preserve">            </w:t>
            </w:r>
            <w:r>
              <w:rPr>
                <w:rFonts w:hint="eastAsia"/>
                <w:u w:val="single"/>
              </w:rPr>
              <w:t xml:space="preserve">      年     月    日</w:t>
            </w:r>
            <w:r>
              <w:rPr>
                <w:rFonts w:hint="eastAsia"/>
              </w:rPr>
              <w:t xml:space="preserve">   停留天数：</w:t>
            </w:r>
            <w:r>
              <w:rPr>
                <w:rFonts w:hint="eastAsia"/>
                <w:u w:val="single"/>
              </w:rPr>
              <w:t xml:space="preserve">        年     月    日</w:t>
            </w:r>
            <w:r>
              <w:rPr>
                <w:rFonts w:hint="eastAsia"/>
              </w:rPr>
              <w:t xml:space="preserve">   停留天数：</w:t>
            </w:r>
          </w:p>
          <w:p>
            <w:pPr>
              <w:spacing w:line="360" w:lineRule="exact"/>
            </w:pPr>
            <w:r>
              <w:rPr>
                <w:rFonts w:hint="eastAsia"/>
              </w:rPr>
              <w:t xml:space="preserve">            </w:t>
            </w:r>
            <w:r>
              <w:rPr>
                <w:rFonts w:hint="eastAsia"/>
                <w:u w:val="single"/>
              </w:rPr>
              <w:t xml:space="preserve">      年     月    日</w:t>
            </w:r>
            <w:r>
              <w:rPr>
                <w:rFonts w:hint="eastAsia"/>
              </w:rPr>
              <w:t xml:space="preserve">   停留天数：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10" w:type="dxa"/>
            <w:gridSpan w:val="5"/>
          </w:tcPr>
          <w:p>
            <w:pPr>
              <w:numPr>
                <w:ilvl w:val="0"/>
                <w:numId w:val="3"/>
              </w:numPr>
              <w:spacing w:line="360" w:lineRule="exact"/>
            </w:pPr>
            <w:r>
              <w:rPr>
                <w:rFonts w:hint="eastAsia"/>
              </w:rPr>
              <w:t>您是否曾获得过美国签证：  是□  否□</w:t>
            </w:r>
            <w:r>
              <w:rPr>
                <w:rFonts w:hint="eastAsia" w:ascii="宋体" w:hAnsi="宋体"/>
              </w:rPr>
              <w:t>√</w:t>
            </w:r>
            <w:r>
              <w:rPr>
                <w:rFonts w:hint="eastAsia"/>
              </w:rPr>
              <w:t xml:space="preserve"> （年份请精确到“日”若记不清请注明）  </w:t>
            </w:r>
          </w:p>
          <w:p>
            <w:pPr>
              <w:spacing w:line="360" w:lineRule="exact"/>
            </w:pPr>
            <w:r>
              <w:rPr>
                <w:rFonts w:hint="eastAsia"/>
              </w:rPr>
              <w:t xml:space="preserve">   若回到是，请填写： 何时：</w:t>
            </w:r>
            <w:r>
              <w:rPr>
                <w:rFonts w:hint="eastAsia"/>
                <w:u w:val="single"/>
              </w:rPr>
              <w:t xml:space="preserve">       年     月     日</w:t>
            </w:r>
            <w:r>
              <w:rPr>
                <w:rFonts w:hint="eastAsia"/>
              </w:rPr>
              <w:t xml:space="preserve">   何地：</w:t>
            </w:r>
            <w:r>
              <w:rPr>
                <w:rFonts w:hint="eastAsia"/>
                <w:u w:val="single"/>
              </w:rPr>
              <w:t xml:space="preserve">       </w:t>
            </w:r>
            <w:r>
              <w:rPr>
                <w:rFonts w:hint="eastAsia"/>
              </w:rPr>
              <w:t>（请填写获得签证的城市）</w:t>
            </w:r>
          </w:p>
          <w:p>
            <w:pPr>
              <w:spacing w:line="360" w:lineRule="exact"/>
            </w:pPr>
            <w:r>
              <w:rPr>
                <w:rFonts w:hint="eastAsia"/>
              </w:rPr>
              <w:t xml:space="preserve">                      签证号码：</w:t>
            </w:r>
            <w:r>
              <w:rPr>
                <w:rFonts w:hint="eastAsia"/>
                <w:u w:val="single"/>
              </w:rPr>
              <w:t xml:space="preserve">                </w:t>
            </w:r>
            <w:r>
              <w:rPr>
                <w:rFonts w:hint="eastAsia"/>
              </w:rPr>
              <w:t>（护照内美国签证页上的红色8位数，若知道）</w:t>
            </w:r>
          </w:p>
          <w:p>
            <w:pPr>
              <w:spacing w:line="360" w:lineRule="exact"/>
            </w:pPr>
            <w:r>
              <w:rPr>
                <w:rFonts w:hint="eastAsia"/>
              </w:rPr>
              <w:t xml:space="preserve">                      哪种签证：B1商务□  B2旅游□  B1/B2商务及旅游□   其他□</w:t>
            </w:r>
          </w:p>
          <w:p>
            <w:pPr>
              <w:spacing w:line="360" w:lineRule="exact"/>
            </w:pPr>
            <w:r>
              <w:rPr>
                <w:rFonts w:hint="eastAsia"/>
              </w:rPr>
              <w:t xml:space="preserve">                      您是否在美国使馆留过十指指纹：是□   否□</w:t>
            </w:r>
          </w:p>
        </w:tc>
      </w:tr>
    </w:tbl>
    <w:p>
      <w:r>
        <w:rPr>
          <w:rFonts w:hint="eastAsia"/>
        </w:rPr>
        <w:t>4.所有涉及到日期的请准确到年月日，如不记得请注明</w:t>
      </w:r>
    </w:p>
    <w:p/>
    <w:tbl>
      <w:tblPr>
        <w:tblStyle w:val="4"/>
        <w:tblpPr w:leftFromText="180" w:rightFromText="180" w:horzAnchor="margin" w:tblpXSpec="center" w:tblpY="-1440"/>
        <w:tblW w:w="10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7"/>
        <w:gridCol w:w="5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numPr>
                <w:ilvl w:val="0"/>
                <w:numId w:val="3"/>
              </w:numPr>
            </w:pPr>
            <w:r>
              <w:rPr>
                <w:rFonts w:hint="eastAsia"/>
              </w:rPr>
              <w:t>您是否被拒签，被拒绝入境美国或者在入境时被撤销您的入境申请； 是□  否□</w:t>
            </w:r>
            <w:r>
              <w:rPr>
                <w:rFonts w:hint="eastAsia" w:ascii="宋体" w:hAnsi="宋体"/>
              </w:rPr>
              <w:t xml:space="preserve"> </w:t>
            </w:r>
          </w:p>
          <w:p>
            <w:r>
              <w:rPr>
                <w:rFonts w:hint="eastAsia"/>
              </w:rPr>
              <w:t xml:space="preserve">  若回答是，请您填写被拒签过的经历；何时：</w:t>
            </w:r>
            <w:r>
              <w:rPr>
                <w:rFonts w:hint="eastAsia"/>
                <w:u w:val="single"/>
              </w:rPr>
              <w:t xml:space="preserve">       年    月   日</w:t>
            </w:r>
            <w:r>
              <w:rPr>
                <w:rFonts w:hint="eastAsia"/>
              </w:rPr>
              <w:t xml:space="preserve">     何地：</w:t>
            </w:r>
            <w:r>
              <w:rPr>
                <w:rFonts w:hint="eastAsia"/>
                <w:u w:val="single"/>
              </w:rPr>
              <w:t xml:space="preserve">              </w:t>
            </w:r>
            <w:r>
              <w:rPr>
                <w:rFonts w:hint="eastAsia"/>
              </w:rPr>
              <w:t>（请填写城市）</w:t>
            </w:r>
          </w:p>
          <w:p>
            <w:r>
              <w:rPr>
                <w:rFonts w:hint="eastAsia"/>
              </w:rPr>
              <w:t xml:space="preserve">            哪种签证：B1商务□  B2旅游□  B1/B2商务及旅游□   其他□</w:t>
            </w:r>
          </w:p>
          <w:p>
            <w:r>
              <w:rPr>
                <w:rFonts w:hint="eastAsia"/>
              </w:rPr>
              <w:t xml:space="preserve">            拒签原因：</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r>
              <w:rPr>
                <w:rFonts w:hint="eastAsia"/>
              </w:rPr>
              <w:t>23.美国联系方信息：（若有详细信息，请填写英文，若无联系人可填写入住酒店信息；团组旅行由旅行社填写）</w:t>
            </w:r>
          </w:p>
          <w:p>
            <w:r>
              <w:rPr>
                <w:rFonts w:hint="eastAsia"/>
              </w:rPr>
              <w:t xml:space="preserve">  联系人姓名：</w:t>
            </w:r>
            <w:r>
              <w:rPr>
                <w:rFonts w:hint="eastAsia"/>
                <w:u w:val="single"/>
              </w:rPr>
              <w:t xml:space="preserve">            </w:t>
            </w:r>
            <w:r>
              <w:rPr>
                <w:rFonts w:hint="eastAsia"/>
              </w:rPr>
              <w:t>与您的关系：</w:t>
            </w:r>
            <w:r>
              <w:rPr>
                <w:rFonts w:hint="eastAsia"/>
                <w:u w:val="single"/>
              </w:rPr>
              <w:t xml:space="preserve">          </w:t>
            </w:r>
            <w:r>
              <w:rPr>
                <w:rFonts w:hint="eastAsia"/>
              </w:rPr>
              <w:t>联系人电话：</w:t>
            </w:r>
            <w:r>
              <w:rPr>
                <w:rFonts w:hint="eastAsia"/>
                <w:u w:val="single"/>
              </w:rPr>
              <w:t xml:space="preserve">            </w:t>
            </w:r>
            <w:r>
              <w:rPr>
                <w:rFonts w:hint="eastAsia"/>
              </w:rPr>
              <w:t>联系人E-mail：</w:t>
            </w:r>
            <w:r>
              <w:rPr>
                <w:rFonts w:hint="eastAsia"/>
                <w:u w:val="single"/>
              </w:rPr>
              <w:t xml:space="preserve">                </w:t>
            </w:r>
          </w:p>
          <w:p>
            <w:r>
              <w:rPr>
                <w:rFonts w:hint="eastAsia"/>
              </w:rPr>
              <w:t xml:space="preserve">  联系人所属单位名称（若有）：</w:t>
            </w:r>
            <w:r>
              <w:rPr>
                <w:rFonts w:hint="eastAsia"/>
                <w:u w:val="single"/>
              </w:rPr>
              <w:t xml:space="preserve">                                           </w:t>
            </w:r>
          </w:p>
          <w:p>
            <w:r>
              <w:rPr>
                <w:rFonts w:hint="eastAsia"/>
              </w:rPr>
              <w:t xml:space="preserve">  联系人在美详细地址：</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5347" w:type="dxa"/>
          </w:tcPr>
          <w:p>
            <w:r>
              <w:rPr>
                <w:rFonts w:hint="eastAsia"/>
              </w:rPr>
              <w:t>24父亲姓名：</w:t>
            </w:r>
            <w:r>
              <w:rPr>
                <w:rFonts w:hint="eastAsia"/>
                <w:u w:val="single"/>
              </w:rPr>
              <w:t xml:space="preserve">               </w:t>
            </w:r>
          </w:p>
          <w:p>
            <w:r>
              <w:rPr>
                <w:rFonts w:hint="eastAsia"/>
              </w:rPr>
              <w:t xml:space="preserve">  出生日期：</w:t>
            </w:r>
            <w:r>
              <w:rPr>
                <w:rFonts w:hint="eastAsia"/>
                <w:u w:val="single"/>
              </w:rPr>
              <w:t xml:space="preserve">        年    月   日</w:t>
            </w:r>
          </w:p>
          <w:p>
            <w:r>
              <w:rPr>
                <w:rFonts w:hint="eastAsia"/>
              </w:rPr>
              <w:t xml:space="preserve">  是否在美国： 是□  否□</w:t>
            </w:r>
            <w:r>
              <w:rPr>
                <w:rFonts w:hint="eastAsia" w:ascii="宋体" w:hAnsi="宋体"/>
              </w:rPr>
              <w:t xml:space="preserve"> </w:t>
            </w:r>
          </w:p>
          <w:p>
            <w:r>
              <w:rPr>
                <w:rFonts w:hint="eastAsia"/>
              </w:rPr>
              <w:t xml:space="preserve">  婚姻关系： 丧偶□  离异□  分居□ 已婚□ </w:t>
            </w:r>
          </w:p>
        </w:tc>
        <w:tc>
          <w:tcPr>
            <w:tcW w:w="5437" w:type="dxa"/>
          </w:tcPr>
          <w:p>
            <w:r>
              <w:rPr>
                <w:rFonts w:hint="eastAsia"/>
              </w:rPr>
              <w:t>25.母亲姓名：</w:t>
            </w:r>
            <w:r>
              <w:rPr>
                <w:rFonts w:hint="eastAsia"/>
                <w:u w:val="single"/>
              </w:rPr>
              <w:t xml:space="preserve">                     </w:t>
            </w:r>
          </w:p>
          <w:p>
            <w:r>
              <w:rPr>
                <w:rFonts w:hint="eastAsia"/>
              </w:rPr>
              <w:t xml:space="preserve">  出生日期：</w:t>
            </w:r>
            <w:r>
              <w:rPr>
                <w:rFonts w:hint="eastAsia"/>
                <w:u w:val="single"/>
              </w:rPr>
              <w:t xml:space="preserve">          年    月    日</w:t>
            </w:r>
          </w:p>
          <w:p>
            <w:r>
              <w:rPr>
                <w:rFonts w:hint="eastAsia"/>
              </w:rPr>
              <w:t xml:space="preserve">  是否在美国： 是□  否□</w:t>
            </w:r>
            <w:r>
              <w:rPr>
                <w:rFonts w:hint="eastAsia" w:ascii="宋体" w:hAnsi="宋体"/>
              </w:rPr>
              <w:t xml:space="preserve"> </w:t>
            </w:r>
          </w:p>
          <w:p>
            <w:r>
              <w:rPr>
                <w:rFonts w:hint="eastAsia"/>
              </w:rPr>
              <w:t xml:space="preserve">  婚姻关系： 丧偶□  离异□  分居□已婚□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numPr>
                <w:ilvl w:val="0"/>
                <w:numId w:val="4"/>
              </w:numPr>
            </w:pPr>
            <w:r>
              <w:rPr>
                <w:rFonts w:hint="eastAsia"/>
              </w:rPr>
              <w:t>您在美国是否有直系或者旁系亲属，除了父母（若有，请提供其姓名、与您的关系及在美身份）：是□  否□</w:t>
            </w:r>
            <w:r>
              <w:rPr>
                <w:rFonts w:hint="eastAsia" w:ascii="宋体" w:hAnsi="宋体"/>
              </w:rPr>
              <w:t xml:space="preserve"> </w:t>
            </w:r>
          </w:p>
          <w:p>
            <w:r>
              <w:rPr>
                <w:rFonts w:hint="eastAsia"/>
              </w:rPr>
              <w:t xml:space="preserve">  姓名：                        与您的关系： 配偶□  未婚夫/妻□  子女□  兄弟姐妹□</w:t>
            </w:r>
          </w:p>
          <w:p>
            <w:r>
              <w:rPr>
                <w:rFonts w:hint="eastAsia"/>
              </w:rPr>
              <w:t xml:space="preserve">  其在美身份：美国合法永久居民（有绿卡）□  美国公民□  在美访问□  学习□  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numPr>
                <w:ilvl w:val="0"/>
                <w:numId w:val="4"/>
              </w:numPr>
            </w:pPr>
            <w:r>
              <w:rPr>
                <w:rFonts w:hint="eastAsia"/>
              </w:rPr>
              <w:t>目前就读学校或者就职单位信息（需同“在校证明”或“在职证明”，或者与名片内容相一致）：</w:t>
            </w:r>
          </w:p>
          <w:p>
            <w:r>
              <w:rPr>
                <w:rFonts w:hint="eastAsia"/>
              </w:rPr>
              <w:t xml:space="preserve">  学校名称或单位名称（请写正式全称）：</w:t>
            </w:r>
            <w:r>
              <w:rPr>
                <w:rFonts w:hint="eastAsia"/>
                <w:u w:val="single"/>
              </w:rPr>
              <w:t xml:space="preserve">                                             </w:t>
            </w:r>
          </w:p>
          <w:p>
            <w:r>
              <w:rPr>
                <w:rFonts w:hint="eastAsia"/>
              </w:rPr>
              <w:t xml:space="preserve">  若有固定英文翻译，也请填写：</w:t>
            </w:r>
            <w:r>
              <w:rPr>
                <w:rFonts w:hint="eastAsia"/>
                <w:u w:val="single"/>
              </w:rPr>
              <w:t xml:space="preserve">                                            </w:t>
            </w:r>
          </w:p>
          <w:p>
            <w:r>
              <w:rPr>
                <w:rFonts w:hint="eastAsia"/>
              </w:rPr>
              <w:t xml:space="preserve">  地址（包括国家、省、市、街道、邮编等）</w:t>
            </w:r>
            <w:r>
              <w:rPr>
                <w:rFonts w:hint="eastAsia"/>
                <w:u w:val="single"/>
              </w:rPr>
              <w:t xml:space="preserve">                                                      </w:t>
            </w:r>
          </w:p>
          <w:p>
            <w:r>
              <w:rPr>
                <w:rFonts w:hint="eastAsia"/>
              </w:rPr>
              <w:t xml:space="preserve">                                       邮编 </w:t>
            </w:r>
            <w:r>
              <w:rPr>
                <w:rFonts w:hint="eastAsia"/>
                <w:u w:val="single"/>
              </w:rPr>
              <w:t xml:space="preserve">          </w:t>
            </w:r>
          </w:p>
          <w:p>
            <w:pPr>
              <w:ind w:left="3570" w:hanging="3570" w:hangingChars="1700"/>
              <w:rPr>
                <w:u w:val="single"/>
              </w:rPr>
            </w:pPr>
            <w:r>
              <w:rPr>
                <w:rFonts w:hint="eastAsia"/>
              </w:rPr>
              <w:t xml:space="preserve">  若有固定英文翻译，也请一并写上：</w:t>
            </w:r>
            <w:r>
              <w:rPr>
                <w:rFonts w:hint="eastAsia"/>
                <w:u w:val="single"/>
              </w:rPr>
              <w:t xml:space="preserve">                                                        </w:t>
            </w:r>
          </w:p>
          <w:p>
            <w:r>
              <w:rPr>
                <w:rFonts w:hint="eastAsia"/>
              </w:rPr>
              <w:t xml:space="preserve">  学校或单位电话：   </w:t>
            </w:r>
            <w:r>
              <w:rPr>
                <w:rFonts w:hint="eastAsia"/>
                <w:u w:val="single"/>
              </w:rPr>
              <w:t xml:space="preserve">                  </w:t>
            </w:r>
            <w:r>
              <w:rPr>
                <w:rFonts w:hint="eastAsia"/>
              </w:rPr>
              <w:t xml:space="preserve">                           学校或单位传真： </w:t>
            </w:r>
            <w:r>
              <w:rPr>
                <w:rFonts w:hint="eastAsia"/>
                <w:u w:val="single"/>
              </w:rPr>
              <w:t xml:space="preserve">                </w:t>
            </w:r>
            <w:r>
              <w:rPr>
                <w:rFonts w:hint="eastAsia"/>
              </w:rPr>
              <w:t xml:space="preserve">   </w:t>
            </w:r>
          </w:p>
          <w:p>
            <w:r>
              <w:rPr>
                <w:rFonts w:hint="eastAsia"/>
              </w:rPr>
              <w:t xml:space="preserve">  现任工作所属行业： 农业□   艺术或表演□   商业□   通信□   计算机科学□   厨艺及食品服务业□</w:t>
            </w:r>
          </w:p>
          <w:p>
            <w:r>
              <w:rPr>
                <w:rFonts w:hint="eastAsia"/>
              </w:rPr>
              <w:t xml:space="preserve">                     教育□   工程□   政府□   家务□   法律□   医学及健康□   军事□</w:t>
            </w:r>
          </w:p>
          <w:p>
            <w:r>
              <w:rPr>
                <w:rFonts w:hint="eastAsia"/>
              </w:rPr>
              <w:t xml:space="preserve">                     自然科学□   物理科学□   研究□   宗教□   学生□   退休□   无业□   其他□</w:t>
            </w:r>
          </w:p>
          <w:p>
            <w:pPr>
              <w:rPr>
                <w:u w:val="single"/>
              </w:rPr>
            </w:pPr>
            <w:r>
              <w:rPr>
                <w:rFonts w:hint="eastAsia"/>
              </w:rPr>
              <w:t xml:space="preserve">  若选择无业或其他，请详细说明：</w:t>
            </w:r>
            <w:r>
              <w:rPr>
                <w:rFonts w:hint="eastAsia"/>
                <w:u w:val="single"/>
              </w:rPr>
              <w:t xml:space="preserve">                         </w:t>
            </w:r>
          </w:p>
          <w:p>
            <w:r>
              <w:rPr>
                <w:rFonts w:hint="eastAsia"/>
              </w:rPr>
              <w:t xml:space="preserve">  本公司所属行业：</w:t>
            </w:r>
            <w:r>
              <w:rPr>
                <w:rFonts w:hint="eastAsia"/>
                <w:u w:val="single"/>
              </w:rPr>
              <w:t xml:space="preserve">                </w:t>
            </w:r>
          </w:p>
          <w:p>
            <w:r>
              <w:rPr>
                <w:rFonts w:hint="eastAsia"/>
              </w:rPr>
              <w:t xml:space="preserve">  现任工作职位：</w:t>
            </w:r>
            <w:r>
              <w:rPr>
                <w:rFonts w:hint="eastAsia"/>
                <w:u w:val="single"/>
              </w:rPr>
              <w:t xml:space="preserve">                          </w:t>
            </w:r>
          </w:p>
          <w:p>
            <w:r>
              <w:rPr>
                <w:rFonts w:hint="eastAsia"/>
              </w:rPr>
              <w:t xml:space="preserve">  请简述您的工作职责（请务必填写，学生不需填）：</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r>
              <w:rPr>
                <w:rFonts w:hint="eastAsia"/>
              </w:rPr>
              <w:t>28.您的月薪情况（若能提供税单，请填写）人民币</w:t>
            </w:r>
            <w:r>
              <w:rPr>
                <w:rFonts w:hint="eastAsia"/>
                <w:u w:val="single"/>
              </w:rPr>
              <w:t xml:space="preserve">         </w:t>
            </w:r>
            <w:r>
              <w:rPr>
                <w:rFonts w:hint="eastAsia"/>
              </w:rPr>
              <w:t>元  现在单位的入职时间</w:t>
            </w:r>
            <w:r>
              <w:rPr>
                <w:rFonts w:hint="eastAsia"/>
                <w:u w:val="singl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numPr>
                <w:ilvl w:val="0"/>
                <w:numId w:val="5"/>
              </w:numPr>
            </w:pPr>
            <w:r>
              <w:rPr>
                <w:rFonts w:hint="eastAsia"/>
              </w:rPr>
              <w:t>除现任就只单位工作外，请提供过去您的就业细节（若已退休，请提供退休前的就业信息，请务必填写）</w:t>
            </w:r>
          </w:p>
          <w:p>
            <w:r>
              <w:rPr>
                <w:rFonts w:hint="eastAsia"/>
              </w:rPr>
              <w:t xml:space="preserve">  单位名称： </w:t>
            </w:r>
          </w:p>
          <w:p>
            <w:r>
              <w:rPr>
                <w:rFonts w:hint="eastAsia"/>
              </w:rPr>
              <w:t xml:space="preserve">  单位地址：                                          邮政编码： </w:t>
            </w:r>
          </w:p>
          <w:p>
            <w:r>
              <w:rPr>
                <w:rFonts w:hint="eastAsia"/>
              </w:rPr>
              <w:t xml:space="preserve">  单位电话：                                         当时职位： </w:t>
            </w:r>
          </w:p>
          <w:p>
            <w:r>
              <w:rPr>
                <w:rFonts w:hint="eastAsia"/>
              </w:rPr>
              <w:t xml:space="preserve">  主管姓名：                            雇佣起止日期：        年    月    日 至     年    月    日</w:t>
            </w:r>
          </w:p>
          <w:p>
            <w:r>
              <w:rPr>
                <w:rFonts w:hint="eastAsia"/>
              </w:rPr>
              <w:t xml:space="preserve">  请简述您的工作职责（请务必填写）：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numPr>
                <w:ilvl w:val="0"/>
                <w:numId w:val="5"/>
              </w:numPr>
            </w:pPr>
            <w:r>
              <w:rPr>
                <w:rFonts w:hint="eastAsia"/>
              </w:rPr>
              <w:t>您就读过和在读学校信息（除小学不填写外，按时间倒叙写）</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1134"/>
              <w:gridCol w:w="3827"/>
              <w:gridCol w:w="2080"/>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47" w:type="dxa"/>
                  <w:gridSpan w:val="2"/>
                  <w:vAlign w:val="center"/>
                </w:tcPr>
                <w:p>
                  <w:pPr>
                    <w:jc w:val="center"/>
                  </w:pPr>
                  <w:r>
                    <w:rPr>
                      <w:rFonts w:hint="eastAsia"/>
                    </w:rPr>
                    <w:t>日期（需具体到日）</w:t>
                  </w:r>
                </w:p>
              </w:tc>
              <w:tc>
                <w:tcPr>
                  <w:tcW w:w="5907" w:type="dxa"/>
                  <w:gridSpan w:val="2"/>
                  <w:vMerge w:val="restart"/>
                  <w:vAlign w:val="center"/>
                </w:tcPr>
                <w:p>
                  <w:pPr>
                    <w:jc w:val="center"/>
                  </w:pPr>
                  <w:r>
                    <w:rPr>
                      <w:rFonts w:hint="eastAsia"/>
                    </w:rPr>
                    <w:t>申请人就读学校名称及地址、电话（有英文请注明）</w:t>
                  </w:r>
                </w:p>
              </w:tc>
              <w:tc>
                <w:tcPr>
                  <w:tcW w:w="2114" w:type="dxa"/>
                  <w:vMerge w:val="restart"/>
                  <w:vAlign w:val="center"/>
                </w:tcPr>
                <w:p>
                  <w:pPr>
                    <w:jc w:val="center"/>
                  </w:pPr>
                  <w:r>
                    <w:rPr>
                      <w:rFonts w:hint="eastAsia"/>
                    </w:rPr>
                    <w:t>所学专业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Align w:val="center"/>
                </w:tcPr>
                <w:p>
                  <w:pPr>
                    <w:jc w:val="center"/>
                  </w:pPr>
                  <w:r>
                    <w:rPr>
                      <w:rFonts w:hint="eastAsia"/>
                    </w:rPr>
                    <w:t>从</w:t>
                  </w:r>
                </w:p>
              </w:tc>
              <w:tc>
                <w:tcPr>
                  <w:tcW w:w="1134" w:type="dxa"/>
                  <w:vAlign w:val="center"/>
                </w:tcPr>
                <w:p>
                  <w:pPr>
                    <w:jc w:val="center"/>
                  </w:pPr>
                  <w:r>
                    <w:rPr>
                      <w:rFonts w:hint="eastAsia"/>
                    </w:rPr>
                    <w:t>到</w:t>
                  </w:r>
                </w:p>
              </w:tc>
              <w:tc>
                <w:tcPr>
                  <w:tcW w:w="5907" w:type="dxa"/>
                  <w:gridSpan w:val="2"/>
                  <w:vMerge w:val="continue"/>
                  <w:vAlign w:val="center"/>
                </w:tcPr>
                <w:p>
                  <w:pPr>
                    <w:jc w:val="center"/>
                  </w:pPr>
                </w:p>
              </w:tc>
              <w:tc>
                <w:tcPr>
                  <w:tcW w:w="2114"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restart"/>
                  <w:vAlign w:val="center"/>
                </w:tcPr>
                <w:p>
                  <w:pPr>
                    <w:jc w:val="center"/>
                  </w:pPr>
                </w:p>
              </w:tc>
              <w:tc>
                <w:tcPr>
                  <w:tcW w:w="1134" w:type="dxa"/>
                  <w:vMerge w:val="restart"/>
                  <w:vAlign w:val="center"/>
                </w:tcPr>
                <w:p>
                  <w:pPr>
                    <w:jc w:val="center"/>
                  </w:pPr>
                </w:p>
              </w:tc>
              <w:tc>
                <w:tcPr>
                  <w:tcW w:w="5907" w:type="dxa"/>
                  <w:gridSpan w:val="2"/>
                  <w:vAlign w:val="center"/>
                </w:tcPr>
                <w:p>
                  <w:pPr>
                    <w:jc w:val="left"/>
                  </w:pPr>
                  <w:r>
                    <w:rPr>
                      <w:rFonts w:hint="eastAsia"/>
                    </w:rPr>
                    <w:t xml:space="preserve">名称： </w:t>
                  </w:r>
                </w:p>
              </w:tc>
              <w:tc>
                <w:tcPr>
                  <w:tcW w:w="2114" w:type="dxa"/>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continue"/>
                  <w:vAlign w:val="center"/>
                </w:tcPr>
                <w:p>
                  <w:pPr>
                    <w:jc w:val="center"/>
                  </w:pPr>
                </w:p>
              </w:tc>
              <w:tc>
                <w:tcPr>
                  <w:tcW w:w="1134" w:type="dxa"/>
                  <w:vMerge w:val="continue"/>
                  <w:vAlign w:val="center"/>
                </w:tcPr>
                <w:p>
                  <w:pPr>
                    <w:jc w:val="center"/>
                  </w:pPr>
                </w:p>
              </w:tc>
              <w:tc>
                <w:tcPr>
                  <w:tcW w:w="3827" w:type="dxa"/>
                  <w:vAlign w:val="center"/>
                </w:tcPr>
                <w:p>
                  <w:pPr>
                    <w:jc w:val="left"/>
                  </w:pPr>
                  <w:r>
                    <w:rPr>
                      <w:rFonts w:hint="eastAsia"/>
                    </w:rPr>
                    <w:t xml:space="preserve">地址： </w:t>
                  </w:r>
                </w:p>
              </w:tc>
              <w:tc>
                <w:tcPr>
                  <w:tcW w:w="2080" w:type="dxa"/>
                  <w:vAlign w:val="center"/>
                </w:tcPr>
                <w:p>
                  <w:pPr>
                    <w:jc w:val="left"/>
                  </w:pPr>
                  <w:r>
                    <w:rPr>
                      <w:rFonts w:hint="eastAsia"/>
                    </w:rPr>
                    <w:t>电话：</w:t>
                  </w:r>
                </w:p>
              </w:tc>
              <w:tc>
                <w:tcPr>
                  <w:tcW w:w="2114"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413" w:type="dxa"/>
                  <w:vMerge w:val="restart"/>
                  <w:vAlign w:val="center"/>
                </w:tcPr>
                <w:p>
                  <w:pPr>
                    <w:jc w:val="center"/>
                  </w:pPr>
                </w:p>
              </w:tc>
              <w:tc>
                <w:tcPr>
                  <w:tcW w:w="1134" w:type="dxa"/>
                  <w:vMerge w:val="restart"/>
                  <w:vAlign w:val="center"/>
                </w:tcPr>
                <w:p>
                  <w:pPr>
                    <w:jc w:val="center"/>
                  </w:pPr>
                </w:p>
              </w:tc>
              <w:tc>
                <w:tcPr>
                  <w:tcW w:w="5907" w:type="dxa"/>
                  <w:gridSpan w:val="2"/>
                  <w:vAlign w:val="center"/>
                </w:tcPr>
                <w:p>
                  <w:r>
                    <w:rPr>
                      <w:rFonts w:hint="eastAsia"/>
                    </w:rPr>
                    <w:t xml:space="preserve">名称： </w:t>
                  </w:r>
                </w:p>
              </w:tc>
              <w:tc>
                <w:tcPr>
                  <w:tcW w:w="2114" w:type="dxa"/>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413" w:type="dxa"/>
                  <w:vMerge w:val="continue"/>
                  <w:vAlign w:val="center"/>
                </w:tcPr>
                <w:p>
                  <w:pPr>
                    <w:jc w:val="center"/>
                  </w:pPr>
                </w:p>
              </w:tc>
              <w:tc>
                <w:tcPr>
                  <w:tcW w:w="1134" w:type="dxa"/>
                  <w:vMerge w:val="continue"/>
                  <w:vAlign w:val="center"/>
                </w:tcPr>
                <w:p>
                  <w:pPr>
                    <w:jc w:val="center"/>
                  </w:pPr>
                </w:p>
              </w:tc>
              <w:tc>
                <w:tcPr>
                  <w:tcW w:w="3827" w:type="dxa"/>
                  <w:vAlign w:val="center"/>
                </w:tcPr>
                <w:p>
                  <w:r>
                    <w:rPr>
                      <w:rFonts w:hint="eastAsia"/>
                    </w:rPr>
                    <w:t xml:space="preserve">地址： </w:t>
                  </w:r>
                </w:p>
              </w:tc>
              <w:tc>
                <w:tcPr>
                  <w:tcW w:w="2080" w:type="dxa"/>
                  <w:vAlign w:val="center"/>
                </w:tcPr>
                <w:p>
                  <w:r>
                    <w:rPr>
                      <w:rFonts w:hint="eastAsia"/>
                    </w:rPr>
                    <w:t>电话</w:t>
                  </w:r>
                </w:p>
              </w:tc>
              <w:tc>
                <w:tcPr>
                  <w:tcW w:w="2114"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413" w:type="dxa"/>
                  <w:vMerge w:val="restart"/>
                  <w:vAlign w:val="center"/>
                </w:tcPr>
                <w:p>
                  <w:pPr>
                    <w:jc w:val="center"/>
                  </w:pPr>
                </w:p>
                <w:p>
                  <w:pPr>
                    <w:jc w:val="center"/>
                  </w:pPr>
                </w:p>
              </w:tc>
              <w:tc>
                <w:tcPr>
                  <w:tcW w:w="1134" w:type="dxa"/>
                  <w:vMerge w:val="restart"/>
                  <w:vAlign w:val="center"/>
                </w:tcPr>
                <w:p>
                  <w:pPr>
                    <w:jc w:val="center"/>
                  </w:pPr>
                </w:p>
              </w:tc>
              <w:tc>
                <w:tcPr>
                  <w:tcW w:w="5907" w:type="dxa"/>
                  <w:gridSpan w:val="2"/>
                  <w:vAlign w:val="center"/>
                </w:tcPr>
                <w:p>
                  <w:r>
                    <w:rPr>
                      <w:rFonts w:hint="eastAsia"/>
                    </w:rPr>
                    <w:t>名称：</w:t>
                  </w:r>
                </w:p>
              </w:tc>
              <w:tc>
                <w:tcPr>
                  <w:tcW w:w="2114" w:type="dxa"/>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413" w:type="dxa"/>
                  <w:vMerge w:val="continue"/>
                  <w:vAlign w:val="center"/>
                </w:tcPr>
                <w:p>
                  <w:pPr>
                    <w:jc w:val="center"/>
                  </w:pPr>
                </w:p>
              </w:tc>
              <w:tc>
                <w:tcPr>
                  <w:tcW w:w="1134" w:type="dxa"/>
                  <w:vMerge w:val="continue"/>
                  <w:vAlign w:val="center"/>
                </w:tcPr>
                <w:p>
                  <w:pPr>
                    <w:jc w:val="center"/>
                  </w:pPr>
                </w:p>
              </w:tc>
              <w:tc>
                <w:tcPr>
                  <w:tcW w:w="3827" w:type="dxa"/>
                  <w:vAlign w:val="center"/>
                </w:tcPr>
                <w:p>
                  <w:r>
                    <w:rPr>
                      <w:rFonts w:hint="eastAsia"/>
                    </w:rPr>
                    <w:t>地址：</w:t>
                  </w:r>
                </w:p>
              </w:tc>
              <w:tc>
                <w:tcPr>
                  <w:tcW w:w="2080" w:type="dxa"/>
                  <w:vAlign w:val="center"/>
                </w:tcPr>
                <w:p>
                  <w:r>
                    <w:rPr>
                      <w:rFonts w:hint="eastAsia"/>
                    </w:rPr>
                    <w:t>电话：</w:t>
                  </w:r>
                </w:p>
              </w:tc>
              <w:tc>
                <w:tcPr>
                  <w:tcW w:w="2114" w:type="dxa"/>
                  <w:vMerge w:val="continue"/>
                  <w:vAlign w:val="center"/>
                </w:tcPr>
                <w:p>
                  <w:pPr>
                    <w:jc w:val="center"/>
                  </w:pPr>
                </w:p>
              </w:tc>
            </w:tr>
          </w:tb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numPr>
                <w:ilvl w:val="0"/>
                <w:numId w:val="5"/>
              </w:numPr>
            </w:pPr>
            <w:r>
              <w:rPr>
                <w:rFonts w:hint="eastAsia"/>
              </w:rPr>
              <w:t>您所会的语言种类（是否会）：否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rPr>
                <w:color w:val="FF00FF"/>
              </w:rPr>
            </w:pPr>
            <w:r>
              <w:rPr>
                <w:rFonts w:hint="eastAsia"/>
              </w:rPr>
              <w:t>32.您在最近五年内的出国记录（“港澳台”不算，只需要国家名称）</w:t>
            </w:r>
            <w:r>
              <w:rPr>
                <w:rFonts w:hint="eastAsia"/>
                <w:color w:val="FF00FF"/>
              </w:rPr>
              <w:t>如有，必须填写</w:t>
            </w:r>
          </w:p>
          <w:p>
            <w:pPr>
              <w:rPr>
                <w:u w:val="single"/>
              </w:rPr>
            </w:pP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numPr>
                <w:ilvl w:val="0"/>
                <w:numId w:val="6"/>
              </w:numPr>
            </w:pPr>
            <w:r>
              <w:rPr>
                <w:rFonts w:hint="eastAsia"/>
              </w:rPr>
              <w:t>您是否属于或曾属于任何一个专业的，社会的或慈善机构？并为其工作过或为其做过贡献？ 是□   否□</w:t>
            </w:r>
          </w:p>
          <w:p>
            <w:r>
              <w:rPr>
                <w:rFonts w:hint="eastAsia"/>
              </w:rPr>
              <w:t xml:space="preserve">  若回答是，请提供该机构名称。         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numPr>
                <w:ilvl w:val="0"/>
                <w:numId w:val="6"/>
              </w:numPr>
            </w:pPr>
            <w:r>
              <w:rPr>
                <w:rFonts w:hint="eastAsia"/>
              </w:rPr>
              <w:t>您是否有特殊技能或者接受过特殊训练，例如有关于枪械、炸药、核装置、生物或化学方面的经验？ 是□否□</w:t>
            </w:r>
          </w:p>
          <w:p>
            <w:r>
              <w:rPr>
                <w:rFonts w:hint="eastAsia"/>
              </w:rPr>
              <w:t xml:space="preserve">  若回答是，请对此说明</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numPr>
                <w:ilvl w:val="0"/>
                <w:numId w:val="6"/>
              </w:numPr>
            </w:pPr>
            <w:r>
              <w:rPr>
                <w:rFonts w:hint="eastAsia"/>
              </w:rPr>
              <w:t xml:space="preserve">您是否参过军：  是□   否□  若回答是，请列出      </w:t>
            </w:r>
          </w:p>
          <w:p>
            <w:r>
              <w:rPr>
                <w:rFonts w:hint="eastAsia"/>
              </w:rPr>
              <w:t>服役国家：       军种：                                 军衔：            军事特长：</w:t>
            </w:r>
          </w:p>
          <w:p>
            <w:r>
              <w:rPr>
                <w:rFonts w:hint="eastAsia"/>
              </w:rPr>
              <w:t xml:space="preserve">                        服役日期：                         退役日期：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numPr>
                <w:ilvl w:val="0"/>
                <w:numId w:val="6"/>
              </w:numPr>
            </w:pPr>
            <w:r>
              <w:rPr>
                <w:rFonts w:hint="eastAsia"/>
              </w:rPr>
              <w:t>您是否曾经服务或者参与于准军事单位、治安团体、造反组织、游击队或者暴动组织、或者曾经是其中的一员？</w:t>
            </w:r>
          </w:p>
          <w:p>
            <w:r>
              <w:rPr>
                <w:rFonts w:hint="eastAsia"/>
              </w:rPr>
              <w:t xml:space="preserve">                                                                                     是□     否□</w:t>
            </w:r>
          </w:p>
          <w:p>
            <w:r>
              <w:rPr>
                <w:rFonts w:hint="eastAsia"/>
              </w:rPr>
              <w:t xml:space="preserve">  若回答是，请对此进行说明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numPr>
                <w:ilvl w:val="0"/>
                <w:numId w:val="6"/>
              </w:numPr>
            </w:pPr>
            <w:r>
              <w:rPr>
                <w:rFonts w:hint="eastAsia"/>
              </w:rPr>
              <w:t>社会安全及背景</w:t>
            </w:r>
          </w:p>
          <w:p>
            <w:r>
              <w:rPr>
                <w:rFonts w:hint="eastAsia"/>
              </w:rPr>
              <w:t>注：提供以下安全和背景材料。队所有需要解释的问题提供完整，准确的信息。法律规定的不准进入美国的人群将有可能被拒签（提前获得豁免的除外）。以下的任何一条适用于您吗？肯定的回答并不一定意味着拒签，但如果您的答案是肯定的，您可能需要亲自向领事官员解释。</w:t>
            </w:r>
          </w:p>
          <w:p>
            <w:pPr>
              <w:numPr>
                <w:ilvl w:val="0"/>
                <w:numId w:val="7"/>
              </w:numPr>
            </w:pPr>
            <w:r>
              <w:rPr>
                <w:rFonts w:hint="eastAsia"/>
              </w:rPr>
              <w:t>在美国期间您会从事间谍活动吗，蓄意破坏，违反出口管制规定或其他任何非法活动吗？       是□   否□</w:t>
            </w:r>
          </w:p>
          <w:p>
            <w:pPr>
              <w:numPr>
                <w:ilvl w:val="0"/>
                <w:numId w:val="7"/>
              </w:numPr>
            </w:pPr>
            <w:r>
              <w:rPr>
                <w:rFonts w:hint="eastAsia"/>
              </w:rPr>
              <w:t>在美国期间您会从事恐怖活动或者您曾经参加过恐怖活动吗？                               是□   否□</w:t>
            </w:r>
          </w:p>
          <w:p>
            <w:pPr>
              <w:numPr>
                <w:ilvl w:val="0"/>
                <w:numId w:val="7"/>
              </w:numPr>
            </w:pPr>
            <w:r>
              <w:rPr>
                <w:rFonts w:hint="eastAsia"/>
              </w:rPr>
              <w:t>您是否曾经或意愿为恐怖分子或恐怖组织提供经济方面的帮助或支持？                       是□   否□</w:t>
            </w:r>
          </w:p>
          <w:p>
            <w:pPr>
              <w:numPr>
                <w:ilvl w:val="0"/>
                <w:numId w:val="7"/>
              </w:numPr>
            </w:pPr>
            <w:r>
              <w:rPr>
                <w:rFonts w:hint="eastAsia"/>
              </w:rPr>
              <w:t>您是否是恐怖组织的成员或代表？                                                       是□   否□</w:t>
            </w:r>
          </w:p>
          <w:p>
            <w:pPr>
              <w:numPr>
                <w:ilvl w:val="0"/>
                <w:numId w:val="7"/>
              </w:numPr>
            </w:pPr>
            <w:r>
              <w:rPr>
                <w:rFonts w:hint="eastAsia"/>
              </w:rPr>
              <w:t>您是否命令，煽动，实施，协助或以其他方式参与种族灭种？                               是□   否□</w:t>
            </w:r>
          </w:p>
          <w:p>
            <w:pPr>
              <w:numPr>
                <w:ilvl w:val="0"/>
                <w:numId w:val="7"/>
              </w:numPr>
            </w:pPr>
            <w:r>
              <w:rPr>
                <w:rFonts w:hint="eastAsia"/>
              </w:rPr>
              <w:t>您是否曾经命令，煽动，协助或参与过实施酷刑？                                         是□   否□</w:t>
            </w:r>
          </w:p>
          <w:p>
            <w:pPr>
              <w:numPr>
                <w:ilvl w:val="0"/>
                <w:numId w:val="7"/>
              </w:numPr>
            </w:pPr>
            <w:r>
              <w:rPr>
                <w:rFonts w:hint="eastAsia"/>
              </w:rPr>
              <w:t>您是否曾实施，命令，煽动，帮助，或以其它方式参与法外处决，政治谋杀或其他暴力行为？   是□   否□</w:t>
            </w:r>
          </w:p>
          <w:p>
            <w:pPr>
              <w:numPr>
                <w:ilvl w:val="0"/>
                <w:numId w:val="7"/>
              </w:numPr>
            </w:pPr>
            <w:r>
              <w:rPr>
                <w:rFonts w:hint="eastAsia"/>
              </w:rPr>
              <w:t>您是否曾经作为政府官员时，负责或直接实施过严重的侵犯宗教自由行动？                   是□   否□</w:t>
            </w:r>
          </w:p>
          <w:p>
            <w:pPr>
              <w:numPr>
                <w:ilvl w:val="0"/>
                <w:numId w:val="7"/>
              </w:numPr>
            </w:pPr>
            <w:r>
              <w:rPr>
                <w:rFonts w:hint="eastAsia"/>
              </w:rPr>
              <w:t>您是否曾经因为任何犯罪被逮捕，即使后来被赦免？                                       是□   否□</w:t>
            </w:r>
          </w:p>
          <w:p>
            <w:pPr>
              <w:numPr>
                <w:ilvl w:val="0"/>
                <w:numId w:val="7"/>
              </w:numPr>
            </w:pPr>
            <w:r>
              <w:rPr>
                <w:rFonts w:hint="eastAsia"/>
              </w:rPr>
              <w:t>您是否曾经违反或阴谋违反有关管制物品的法律？                                        是□   否□</w:t>
            </w:r>
          </w:p>
          <w:p>
            <w:pPr>
              <w:numPr>
                <w:ilvl w:val="0"/>
                <w:numId w:val="7"/>
              </w:numPr>
            </w:pPr>
            <w:r>
              <w:rPr>
                <w:rFonts w:hint="eastAsia"/>
              </w:rPr>
              <w:t>您是否来美国从事卖淫或不道德的商业行为？                                            是□   否□</w:t>
            </w:r>
          </w:p>
          <w:p>
            <w:pPr>
              <w:numPr>
                <w:ilvl w:val="0"/>
                <w:numId w:val="7"/>
              </w:numPr>
            </w:pPr>
            <w:r>
              <w:rPr>
                <w:rFonts w:hint="eastAsia"/>
              </w:rPr>
              <w:t>您在过去10年是否从事过卖淫或诱导妇女卖淫活动？                                     是□   否□</w:t>
            </w:r>
          </w:p>
          <w:p>
            <w:pPr>
              <w:numPr>
                <w:ilvl w:val="0"/>
                <w:numId w:val="7"/>
              </w:numPr>
            </w:pPr>
            <w:r>
              <w:rPr>
                <w:rFonts w:hint="eastAsia"/>
              </w:rPr>
              <w:t>您是否曾经参与过或准备从事洗钱行为？                                                是□   否□</w:t>
            </w:r>
          </w:p>
          <w:p>
            <w:pPr>
              <w:numPr>
                <w:ilvl w:val="0"/>
                <w:numId w:val="7"/>
              </w:numPr>
            </w:pPr>
            <w:r>
              <w:rPr>
                <w:rFonts w:hint="eastAsia"/>
              </w:rPr>
              <w:t>安全和背景：违反移民法的信息：您是否曾经试图获取或协助他人获得签证，进入美国，或通过任何其他欺诈手段或故意虚报或其他非法手段从美国移民中受益？                                           是□   否□</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4" w:type="dxa"/>
            <w:gridSpan w:val="2"/>
          </w:tcPr>
          <w:p>
            <w:pPr>
              <w:spacing w:line="360" w:lineRule="exact"/>
              <w:rPr>
                <w:bCs/>
                <w:color w:val="FF0000"/>
              </w:rPr>
            </w:pPr>
            <w:r>
              <w:rPr>
                <w:rFonts w:hint="eastAsia"/>
                <w:bCs/>
                <w:color w:val="FF0000"/>
              </w:rPr>
              <w:t>您在过去五年中有社交媒体吗？如果有请从以下选项中勾选：</w:t>
            </w:r>
          </w:p>
          <w:p>
            <w:pPr>
              <w:spacing w:line="360" w:lineRule="exact"/>
              <w:rPr>
                <w:bCs/>
                <w:color w:val="FF0000"/>
              </w:rPr>
            </w:pPr>
            <w:r>
              <w:rPr>
                <w:rFonts w:hint="eastAsia"/>
                <w:bCs/>
                <w:color w:val="FF0000"/>
              </w:rPr>
              <w:t>优酷</w:t>
            </w:r>
            <w:r>
              <w:rPr>
                <w:bCs/>
                <w:color w:val="FF0000"/>
              </w:rPr>
              <w:t>/QQ</w:t>
            </w:r>
            <w:r>
              <w:rPr>
                <w:rFonts w:hint="eastAsia"/>
                <w:bCs/>
                <w:color w:val="FF0000"/>
              </w:rPr>
              <w:t>空间</w:t>
            </w:r>
            <w:r>
              <w:rPr>
                <w:bCs/>
                <w:color w:val="FF0000"/>
              </w:rPr>
              <w:t>/</w:t>
            </w:r>
            <w:r>
              <w:rPr>
                <w:rFonts w:hint="eastAsia"/>
                <w:bCs/>
                <w:color w:val="FF0000"/>
              </w:rPr>
              <w:t>新浪微博</w:t>
            </w:r>
            <w:r>
              <w:rPr>
                <w:bCs/>
                <w:color w:val="FF0000"/>
              </w:rPr>
              <w:t>/</w:t>
            </w:r>
            <w:r>
              <w:rPr>
                <w:rFonts w:hint="eastAsia"/>
                <w:bCs/>
                <w:color w:val="FF0000"/>
              </w:rPr>
              <w:t>腾讯微博</w:t>
            </w:r>
            <w:r>
              <w:rPr>
                <w:bCs/>
                <w:color w:val="FF0000"/>
              </w:rPr>
              <w:t>/</w:t>
            </w:r>
            <w:r>
              <w:rPr>
                <w:rFonts w:hint="eastAsia"/>
                <w:bCs/>
                <w:color w:val="FF0000"/>
              </w:rPr>
              <w:t>豆瓣</w:t>
            </w:r>
            <w:r>
              <w:rPr>
                <w:bCs/>
                <w:color w:val="FF0000"/>
              </w:rPr>
              <w:t>/</w:t>
            </w:r>
            <w:r>
              <w:rPr>
                <w:rFonts w:hint="eastAsia"/>
                <w:bCs/>
                <w:color w:val="FF0000"/>
              </w:rPr>
              <w:t>脸谱网</w:t>
            </w:r>
            <w:r>
              <w:rPr>
                <w:bCs/>
                <w:color w:val="FF0000"/>
              </w:rPr>
              <w:t>/</w:t>
            </w:r>
            <w:r>
              <w:rPr>
                <w:rFonts w:hint="eastAsia"/>
                <w:bCs/>
                <w:color w:val="FF0000"/>
              </w:rPr>
              <w:t>推特</w:t>
            </w:r>
            <w:r>
              <w:rPr>
                <w:bCs/>
                <w:color w:val="FF0000"/>
              </w:rPr>
              <w:t>/</w:t>
            </w:r>
            <w:r>
              <w:rPr>
                <w:rFonts w:hint="eastAsia"/>
                <w:bCs/>
                <w:color w:val="FF0000"/>
              </w:rPr>
              <w:t>谷歌。</w:t>
            </w:r>
            <w:r>
              <w:rPr>
                <w:bCs/>
                <w:color w:val="FF0000"/>
              </w:rPr>
              <w:t xml:space="preserve">    </w:t>
            </w:r>
          </w:p>
          <w:p>
            <w:pPr>
              <w:rPr>
                <w:bCs/>
                <w:color w:val="FF0000"/>
              </w:rPr>
            </w:pPr>
            <w:r>
              <w:rPr>
                <w:rFonts w:hint="eastAsia"/>
                <w:bCs/>
                <w:color w:val="FF0000"/>
              </w:rPr>
              <w:t>本人的社交媒体平台名称：</w:t>
            </w:r>
            <w:r>
              <w:rPr>
                <w:bCs/>
                <w:color w:val="FF0000"/>
              </w:rPr>
              <w:t>                                </w:t>
            </w:r>
            <w:r>
              <w:rPr>
                <w:rFonts w:hint="eastAsia"/>
                <w:bCs/>
                <w:color w:val="FF0000"/>
              </w:rPr>
              <w:t>用户名：</w:t>
            </w:r>
          </w:p>
          <w:p/>
          <w:p>
            <w:r>
              <w:rPr>
                <w:rFonts w:hint="eastAsia"/>
              </w:rPr>
              <w:t>用户名 得是数字或字母或符号组成的。 含有汉字的不行。</w:t>
            </w:r>
          </w:p>
        </w:tc>
      </w:tr>
    </w:tbl>
    <w:p/>
    <w:p>
      <w:pPr>
        <w:pStyle w:val="2"/>
        <w:rPr>
          <w:lang w:bidi="ar"/>
        </w:rPr>
      </w:pPr>
    </w:p>
    <w:p>
      <w:pPr>
        <w:pStyle w:val="2"/>
        <w:rPr>
          <w:lang w:bidi="ar"/>
        </w:rPr>
      </w:pPr>
    </w:p>
    <w:p>
      <w:pPr>
        <w:pStyle w:val="2"/>
        <w:rPr>
          <w:lang w:bidi="ar"/>
        </w:rPr>
      </w:pPr>
    </w:p>
    <w:p>
      <w:pPr>
        <w:pStyle w:val="2"/>
        <w:rPr>
          <w:lang w:bidi="ar"/>
        </w:rPr>
      </w:pPr>
      <w:r>
        <w:rPr>
          <w:rFonts w:hint="eastAsia"/>
          <w:lang w:bidi="ar"/>
        </w:rPr>
        <w:t>（三）日本商务签证所需资料：</w:t>
      </w:r>
    </w:p>
    <w:p>
      <w:pPr>
        <w:pStyle w:val="2"/>
        <w:rPr>
          <w:sz w:val="24"/>
          <w:szCs w:val="24"/>
          <w:lang w:bidi="ar"/>
        </w:rPr>
      </w:pPr>
      <w:r>
        <w:rPr>
          <w:rFonts w:hint="eastAsia"/>
          <w:sz w:val="24"/>
          <w:szCs w:val="24"/>
          <w:lang w:bidi="ar"/>
        </w:rPr>
        <w:t>日本多次签证新增材料通知</w:t>
      </w:r>
    </w:p>
    <w:p>
      <w:pPr>
        <w:pStyle w:val="2"/>
        <w:rPr>
          <w:sz w:val="24"/>
          <w:szCs w:val="24"/>
          <w:lang w:bidi="ar"/>
        </w:rPr>
      </w:pPr>
      <w:r>
        <w:rPr>
          <w:rFonts w:hint="eastAsia"/>
          <w:sz w:val="24"/>
          <w:szCs w:val="24"/>
          <w:lang w:bidi="ar"/>
        </w:rPr>
        <w:t>日本多次往返签证材料新增如下:</w:t>
      </w:r>
    </w:p>
    <w:p>
      <w:pPr>
        <w:pStyle w:val="2"/>
        <w:rPr>
          <w:sz w:val="24"/>
          <w:szCs w:val="24"/>
          <w:lang w:bidi="ar"/>
        </w:rPr>
      </w:pPr>
      <w:r>
        <w:rPr>
          <w:rFonts w:hint="eastAsia"/>
          <w:sz w:val="24"/>
          <w:szCs w:val="24"/>
          <w:lang w:bidi="ar"/>
        </w:rPr>
        <w:t>1 新增电子版照片</w:t>
      </w:r>
    </w:p>
    <w:p>
      <w:pPr>
        <w:pStyle w:val="2"/>
        <w:rPr>
          <w:sz w:val="24"/>
          <w:szCs w:val="24"/>
          <w:lang w:bidi="ar"/>
        </w:rPr>
      </w:pPr>
      <w:r>
        <w:rPr>
          <w:rFonts w:hint="eastAsia"/>
          <w:sz w:val="24"/>
          <w:szCs w:val="24"/>
          <w:lang w:bidi="ar"/>
        </w:rPr>
        <w:t>2新增护照首页彩色复印件</w:t>
      </w:r>
    </w:p>
    <w:p>
      <w:pPr>
        <w:pStyle w:val="2"/>
        <w:rPr>
          <w:sz w:val="24"/>
          <w:szCs w:val="24"/>
          <w:lang w:bidi="ar"/>
        </w:rPr>
      </w:pPr>
      <w:r>
        <w:rPr>
          <w:rFonts w:hint="eastAsia"/>
          <w:sz w:val="24"/>
          <w:szCs w:val="24"/>
          <w:lang w:bidi="ar"/>
        </w:rPr>
        <w:t>3纳税证明/存款证明双面复印件</w:t>
      </w:r>
    </w:p>
    <w:p>
      <w:pPr>
        <w:pStyle w:val="2"/>
        <w:rPr>
          <w:sz w:val="24"/>
          <w:szCs w:val="24"/>
          <w:lang w:bidi="ar"/>
        </w:rPr>
      </w:pPr>
      <w:r>
        <w:rPr>
          <w:rFonts w:hint="eastAsia"/>
          <w:sz w:val="24"/>
          <w:szCs w:val="24"/>
          <w:lang w:bidi="ar"/>
        </w:rPr>
        <w:t>4户口本首页户主页本人页变更页双面复印件</w:t>
      </w:r>
    </w:p>
    <w:p>
      <w:pPr>
        <w:pStyle w:val="2"/>
        <w:rPr>
          <w:sz w:val="24"/>
          <w:szCs w:val="24"/>
          <w:lang w:bidi="ar"/>
        </w:rPr>
      </w:pPr>
      <w:r>
        <w:rPr>
          <w:rFonts w:hint="eastAsia"/>
          <w:sz w:val="24"/>
          <w:szCs w:val="24"/>
          <w:lang w:bidi="ar"/>
        </w:rPr>
        <w:t>注意:复印件材料均须原尺寸，同一方向，A4纸，双面复印</w:t>
      </w:r>
    </w:p>
    <w:p>
      <w:pPr>
        <w:pStyle w:val="2"/>
        <w:rPr>
          <w:sz w:val="24"/>
          <w:szCs w:val="24"/>
          <w:lang w:bidi="ar"/>
        </w:rPr>
      </w:pPr>
      <w:r>
        <w:rPr>
          <w:rFonts w:hint="eastAsia"/>
          <w:sz w:val="24"/>
          <w:szCs w:val="24"/>
          <w:lang w:bidi="ar"/>
        </w:rPr>
        <w:t>基础材料清单</w:t>
      </w:r>
    </w:p>
    <w:p>
      <w:pPr>
        <w:pStyle w:val="2"/>
        <w:rPr>
          <w:sz w:val="24"/>
          <w:szCs w:val="24"/>
          <w:lang w:bidi="ar"/>
        </w:rPr>
      </w:pPr>
      <w:r>
        <w:rPr>
          <w:rFonts w:hint="eastAsia"/>
          <w:sz w:val="24"/>
          <w:szCs w:val="24"/>
          <w:lang w:bidi="ar"/>
        </w:rPr>
        <w:t>(申请单次签证材料为电子扫描件，无需纸质材料)</w:t>
      </w:r>
    </w:p>
    <w:p>
      <w:pPr>
        <w:pStyle w:val="2"/>
        <w:rPr>
          <w:sz w:val="24"/>
          <w:szCs w:val="24"/>
          <w:lang w:bidi="ar"/>
        </w:rPr>
      </w:pPr>
      <w:r>
        <w:rPr>
          <w:sz w:val="24"/>
          <w:szCs w:val="24"/>
          <w:lang w:bidi="ar"/>
        </w:rPr>
        <w:t>1.</w:t>
      </w:r>
      <w:r>
        <w:rPr>
          <w:rFonts w:hint="eastAsia"/>
          <w:sz w:val="24"/>
          <w:szCs w:val="24"/>
          <w:lang w:bidi="ar"/>
        </w:rPr>
        <w:t>签证信息采集表</w:t>
      </w:r>
    </w:p>
    <w:p>
      <w:pPr>
        <w:pStyle w:val="2"/>
        <w:rPr>
          <w:sz w:val="24"/>
          <w:szCs w:val="24"/>
          <w:lang w:bidi="ar"/>
        </w:rPr>
      </w:pPr>
      <w:r>
        <w:rPr>
          <w:rFonts w:hint="eastAsia"/>
          <w:sz w:val="24"/>
          <w:szCs w:val="24"/>
          <w:lang w:bidi="ar"/>
        </w:rPr>
        <w:t>2</w:t>
      </w:r>
      <w:r>
        <w:rPr>
          <w:sz w:val="24"/>
          <w:szCs w:val="24"/>
          <w:lang w:bidi="ar"/>
        </w:rPr>
        <w:t>.</w:t>
      </w:r>
      <w:r>
        <w:rPr>
          <w:rFonts w:hint="eastAsia"/>
          <w:sz w:val="24"/>
          <w:szCs w:val="24"/>
          <w:lang w:bidi="ar"/>
        </w:rPr>
        <w:t>护照原件&amp;护照首页彩色复印件</w:t>
      </w:r>
    </w:p>
    <w:p>
      <w:pPr>
        <w:pStyle w:val="2"/>
        <w:rPr>
          <w:sz w:val="24"/>
          <w:szCs w:val="24"/>
          <w:lang w:bidi="ar"/>
        </w:rPr>
      </w:pPr>
      <w:r>
        <w:rPr>
          <w:sz w:val="24"/>
          <w:szCs w:val="24"/>
          <w:lang w:bidi="ar"/>
        </w:rPr>
        <w:t>3.</w:t>
      </w:r>
      <w:r>
        <w:rPr>
          <w:rFonts w:hint="eastAsia"/>
          <w:sz w:val="24"/>
          <w:szCs w:val="24"/>
          <w:lang w:bidi="ar"/>
        </w:rPr>
        <w:t>身份证正反面复印件</w:t>
      </w:r>
    </w:p>
    <w:p>
      <w:pPr>
        <w:pStyle w:val="2"/>
        <w:rPr>
          <w:sz w:val="24"/>
          <w:szCs w:val="24"/>
          <w:lang w:bidi="ar"/>
        </w:rPr>
      </w:pPr>
      <w:r>
        <w:rPr>
          <w:sz w:val="24"/>
          <w:szCs w:val="24"/>
          <w:lang w:bidi="ar"/>
        </w:rPr>
        <w:t>4.</w:t>
      </w:r>
      <w:r>
        <w:rPr>
          <w:rFonts w:hint="eastAsia"/>
          <w:sz w:val="24"/>
          <w:szCs w:val="24"/>
          <w:lang w:bidi="ar"/>
        </w:rPr>
        <w:t>户口本首页户主页本人页变更页复印件</w:t>
      </w:r>
    </w:p>
    <w:p>
      <w:pPr>
        <w:pStyle w:val="2"/>
        <w:rPr>
          <w:sz w:val="24"/>
          <w:szCs w:val="24"/>
          <w:lang w:bidi="ar"/>
        </w:rPr>
      </w:pPr>
      <w:r>
        <w:rPr>
          <w:sz w:val="24"/>
          <w:szCs w:val="24"/>
          <w:lang w:bidi="ar"/>
        </w:rPr>
        <w:t>5.</w:t>
      </w:r>
      <w:r>
        <w:rPr>
          <w:rFonts w:hint="eastAsia"/>
          <w:sz w:val="24"/>
          <w:szCs w:val="24"/>
          <w:lang w:bidi="ar"/>
        </w:rPr>
        <w:t>纸质版照片&amp;电子版照片，须一致，尺寸为35X45毫米</w:t>
      </w:r>
    </w:p>
    <w:p>
      <w:pPr>
        <w:pStyle w:val="2"/>
        <w:rPr>
          <w:sz w:val="24"/>
          <w:szCs w:val="24"/>
          <w:lang w:bidi="ar"/>
        </w:rPr>
      </w:pPr>
      <w:r>
        <w:rPr>
          <w:sz w:val="24"/>
          <w:szCs w:val="24"/>
          <w:lang w:bidi="ar"/>
        </w:rPr>
        <w:t>6.</w:t>
      </w:r>
      <w:r>
        <w:rPr>
          <w:rFonts w:hint="eastAsia"/>
          <w:sz w:val="24"/>
          <w:szCs w:val="24"/>
          <w:lang w:bidi="ar"/>
        </w:rPr>
        <w:t>经济证明材料:纳税证明或存款证明</w:t>
      </w:r>
    </w:p>
    <w:p>
      <w:pPr>
        <w:pStyle w:val="2"/>
        <w:rPr>
          <w:sz w:val="24"/>
          <w:szCs w:val="24"/>
          <w:lang w:bidi="ar"/>
        </w:rPr>
      </w:pPr>
      <w:r>
        <w:rPr>
          <w:rFonts w:hint="eastAsia"/>
          <w:sz w:val="24"/>
          <w:szCs w:val="24"/>
          <w:lang w:bidi="ar"/>
        </w:rPr>
        <w:t>7</w:t>
      </w:r>
      <w:r>
        <w:rPr>
          <w:sz w:val="24"/>
          <w:szCs w:val="24"/>
          <w:lang w:bidi="ar"/>
        </w:rPr>
        <w:t>.</w:t>
      </w:r>
      <w:r>
        <w:rPr>
          <w:rFonts w:hint="eastAsia"/>
          <w:sz w:val="24"/>
          <w:szCs w:val="24"/>
          <w:lang w:bidi="ar"/>
        </w:rPr>
        <w:t>与直系亲属一起办理时:结婚证/出生证/亲属关系证明复印件</w:t>
      </w:r>
    </w:p>
    <w:p>
      <w:pPr>
        <w:pStyle w:val="2"/>
        <w:rPr>
          <w:sz w:val="24"/>
          <w:szCs w:val="24"/>
          <w:lang w:bidi="ar"/>
        </w:rPr>
      </w:pPr>
      <w:r>
        <w:rPr>
          <w:sz w:val="24"/>
          <w:szCs w:val="24"/>
          <w:lang w:bidi="ar"/>
        </w:rPr>
        <w:t>8.</w:t>
      </w:r>
      <w:r>
        <w:rPr>
          <w:rFonts w:hint="eastAsia"/>
          <w:sz w:val="24"/>
          <w:szCs w:val="24"/>
          <w:lang w:bidi="ar"/>
        </w:rPr>
        <w:t>外领区申请人居住证明</w:t>
      </w:r>
    </w:p>
    <w:p>
      <w:pPr>
        <w:pStyle w:val="2"/>
        <w:rPr>
          <w:sz w:val="24"/>
          <w:szCs w:val="24"/>
          <w:lang w:bidi="ar"/>
        </w:rPr>
      </w:pPr>
      <w:r>
        <w:rPr>
          <w:rFonts w:hint="eastAsia"/>
          <w:sz w:val="24"/>
          <w:szCs w:val="24"/>
          <w:lang w:bidi="ar"/>
        </w:rPr>
        <w:t>9</w:t>
      </w:r>
      <w:r>
        <w:rPr>
          <w:sz w:val="24"/>
          <w:szCs w:val="24"/>
          <w:lang w:bidi="ar"/>
        </w:rPr>
        <w:t>.</w:t>
      </w:r>
      <w:r>
        <w:rPr>
          <w:rFonts w:hint="eastAsia"/>
          <w:sz w:val="24"/>
          <w:szCs w:val="24"/>
          <w:lang w:bidi="ar"/>
        </w:rPr>
        <w:t>所有申请人必须提交纳税证明</w:t>
      </w:r>
    </w:p>
    <w:p>
      <w:pPr>
        <w:pStyle w:val="2"/>
        <w:rPr>
          <w:sz w:val="24"/>
          <w:szCs w:val="24"/>
          <w:lang w:bidi="ar"/>
        </w:rPr>
      </w:pPr>
      <w:r>
        <w:rPr>
          <w:rFonts w:hint="eastAsia"/>
          <w:sz w:val="24"/>
          <w:szCs w:val="24"/>
          <w:lang w:bidi="ar"/>
        </w:rPr>
        <w:t>经济证明材料</w:t>
      </w:r>
    </w:p>
    <w:p>
      <w:pPr>
        <w:pStyle w:val="2"/>
        <w:rPr>
          <w:sz w:val="24"/>
          <w:szCs w:val="24"/>
          <w:lang w:bidi="ar"/>
        </w:rPr>
      </w:pPr>
      <w:r>
        <w:rPr>
          <w:rFonts w:hint="eastAsia"/>
          <w:sz w:val="24"/>
          <w:szCs w:val="24"/>
          <w:lang w:bidi="ar"/>
        </w:rPr>
        <w:t>单次:近1年纳税15万以上或20万以上存款证明</w:t>
      </w:r>
    </w:p>
    <w:p>
      <w:pPr>
        <w:pStyle w:val="2"/>
        <w:rPr>
          <w:sz w:val="24"/>
          <w:szCs w:val="24"/>
          <w:lang w:bidi="ar"/>
        </w:rPr>
      </w:pPr>
      <w:r>
        <w:rPr>
          <w:rFonts w:hint="eastAsia"/>
          <w:sz w:val="24"/>
          <w:szCs w:val="24"/>
          <w:lang w:bidi="ar"/>
        </w:rPr>
        <w:t>三年多次:近1年纳税35万以上或50万以上存款证明</w:t>
      </w:r>
    </w:p>
    <w:p>
      <w:pPr>
        <w:pStyle w:val="2"/>
        <w:rPr>
          <w:sz w:val="24"/>
          <w:szCs w:val="24"/>
          <w:lang w:bidi="ar"/>
        </w:rPr>
      </w:pPr>
      <w:r>
        <w:rPr>
          <w:rFonts w:hint="eastAsia"/>
          <w:sz w:val="24"/>
          <w:szCs w:val="24"/>
          <w:lang w:bidi="ar"/>
        </w:rPr>
        <w:t>五年多次:近1年纳税85万以上或100万以上存款证明</w:t>
      </w:r>
    </w:p>
    <w:p>
      <w:pPr>
        <w:pStyle w:val="2"/>
        <w:rPr>
          <w:lang w:bidi="ar"/>
        </w:rPr>
      </w:pPr>
    </w:p>
    <w:p>
      <w:pPr>
        <w:pStyle w:val="2"/>
        <w:rPr>
          <w:lang w:bidi="ar"/>
        </w:rPr>
      </w:pPr>
      <w:r>
        <w:rPr>
          <w:rFonts w:hint="eastAsia"/>
          <w:lang w:bidi="ar"/>
        </w:rPr>
        <w:t>（四）日本商务签证申请表：</w:t>
      </w:r>
    </w:p>
    <w:p>
      <w:pPr>
        <w:pStyle w:val="3"/>
        <w:jc w:val="center"/>
      </w:pPr>
      <w:r>
        <w:rPr>
          <w:rFonts w:hint="eastAsia"/>
        </w:rPr>
        <w:t>日本旅游签证信息采集表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1"/>
        <w:gridCol w:w="1740"/>
        <w:gridCol w:w="1410"/>
        <w:gridCol w:w="2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办理类型</w:t>
            </w:r>
          </w:p>
        </w:tc>
        <w:tc>
          <w:tcPr>
            <w:tcW w:w="5960" w:type="dxa"/>
            <w:gridSpan w:val="3"/>
          </w:tcPr>
          <w:p>
            <w:pPr>
              <w:jc w:val="center"/>
              <w:rPr>
                <w:rFonts w:ascii="黑体" w:hAnsi="黑体" w:eastAsia="黑体" w:cs="黑体"/>
                <w:sz w:val="16"/>
                <w:szCs w:val="16"/>
              </w:rPr>
            </w:pPr>
            <w:r>
              <w:rPr>
                <w:rFonts w:hint="eastAsia" w:ascii="黑体" w:hAnsi="黑体" w:eastAsia="黑体" w:cs="黑体"/>
                <w:sz w:val="16"/>
                <w:szCs w:val="16"/>
              </w:rPr>
              <w:t>日本单次□    日本三年□    日本五年□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姓名</w:t>
            </w:r>
          </w:p>
        </w:tc>
        <w:tc>
          <w:tcPr>
            <w:tcW w:w="1740" w:type="dxa"/>
          </w:tcPr>
          <w:p>
            <w:pPr>
              <w:jc w:val="left"/>
              <w:rPr>
                <w:rFonts w:ascii="黑体" w:hAnsi="黑体" w:eastAsia="黑体" w:cs="黑体"/>
                <w:sz w:val="16"/>
                <w:szCs w:val="16"/>
              </w:rPr>
            </w:pPr>
          </w:p>
        </w:tc>
        <w:tc>
          <w:tcPr>
            <w:tcW w:w="1410" w:type="dxa"/>
          </w:tcPr>
          <w:p>
            <w:pPr>
              <w:jc w:val="left"/>
              <w:rPr>
                <w:rFonts w:ascii="黑体" w:hAnsi="黑体" w:eastAsia="黑体" w:cs="黑体"/>
                <w:sz w:val="16"/>
                <w:szCs w:val="16"/>
              </w:rPr>
            </w:pPr>
            <w:r>
              <w:rPr>
                <w:rFonts w:hint="eastAsia" w:ascii="黑体" w:hAnsi="黑体" w:eastAsia="黑体" w:cs="黑体"/>
                <w:sz w:val="16"/>
                <w:szCs w:val="16"/>
              </w:rPr>
              <w:t>曾用名</w:t>
            </w:r>
          </w:p>
        </w:tc>
        <w:tc>
          <w:tcPr>
            <w:tcW w:w="2810" w:type="dxa"/>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性别</w:t>
            </w:r>
          </w:p>
        </w:tc>
        <w:tc>
          <w:tcPr>
            <w:tcW w:w="1740" w:type="dxa"/>
          </w:tcPr>
          <w:p>
            <w:pPr>
              <w:jc w:val="left"/>
              <w:rPr>
                <w:rFonts w:ascii="黑体" w:hAnsi="黑体" w:eastAsia="黑体" w:cs="黑体"/>
                <w:sz w:val="16"/>
                <w:szCs w:val="16"/>
              </w:rPr>
            </w:pPr>
          </w:p>
        </w:tc>
        <w:tc>
          <w:tcPr>
            <w:tcW w:w="1410" w:type="dxa"/>
          </w:tcPr>
          <w:p>
            <w:pPr>
              <w:jc w:val="left"/>
              <w:rPr>
                <w:rFonts w:ascii="黑体" w:hAnsi="黑体" w:eastAsia="黑体" w:cs="黑体"/>
                <w:sz w:val="16"/>
                <w:szCs w:val="16"/>
              </w:rPr>
            </w:pPr>
            <w:r>
              <w:rPr>
                <w:rFonts w:hint="eastAsia" w:ascii="黑体" w:hAnsi="黑体" w:eastAsia="黑体" w:cs="黑体"/>
                <w:sz w:val="16"/>
                <w:szCs w:val="16"/>
              </w:rPr>
              <w:t>出生日期</w:t>
            </w:r>
          </w:p>
        </w:tc>
        <w:tc>
          <w:tcPr>
            <w:tcW w:w="2810" w:type="dxa"/>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出生地</w:t>
            </w:r>
          </w:p>
        </w:tc>
        <w:tc>
          <w:tcPr>
            <w:tcW w:w="1740" w:type="dxa"/>
          </w:tcPr>
          <w:p>
            <w:pPr>
              <w:jc w:val="left"/>
              <w:rPr>
                <w:rFonts w:ascii="黑体" w:hAnsi="黑体" w:eastAsia="黑体" w:cs="黑体"/>
                <w:sz w:val="16"/>
                <w:szCs w:val="16"/>
              </w:rPr>
            </w:pPr>
          </w:p>
        </w:tc>
        <w:tc>
          <w:tcPr>
            <w:tcW w:w="1410" w:type="dxa"/>
          </w:tcPr>
          <w:p>
            <w:pPr>
              <w:jc w:val="left"/>
              <w:rPr>
                <w:rFonts w:ascii="黑体" w:hAnsi="黑体" w:eastAsia="黑体" w:cs="黑体"/>
                <w:sz w:val="16"/>
                <w:szCs w:val="16"/>
              </w:rPr>
            </w:pPr>
            <w:r>
              <w:rPr>
                <w:rFonts w:hint="eastAsia" w:ascii="黑体" w:hAnsi="黑体" w:eastAsia="黑体" w:cs="黑体"/>
                <w:sz w:val="16"/>
                <w:szCs w:val="16"/>
              </w:rPr>
              <w:t>身份证号码</w:t>
            </w:r>
          </w:p>
        </w:tc>
        <w:tc>
          <w:tcPr>
            <w:tcW w:w="2810" w:type="dxa"/>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配偶职业/父母职业</w:t>
            </w:r>
          </w:p>
        </w:tc>
        <w:tc>
          <w:tcPr>
            <w:tcW w:w="1740" w:type="dxa"/>
          </w:tcPr>
          <w:p>
            <w:pPr>
              <w:jc w:val="left"/>
              <w:rPr>
                <w:rFonts w:ascii="黑体" w:hAnsi="黑体" w:eastAsia="黑体" w:cs="黑体"/>
                <w:sz w:val="16"/>
                <w:szCs w:val="16"/>
              </w:rPr>
            </w:pPr>
          </w:p>
        </w:tc>
        <w:tc>
          <w:tcPr>
            <w:tcW w:w="1410" w:type="dxa"/>
          </w:tcPr>
          <w:p>
            <w:pPr>
              <w:jc w:val="left"/>
              <w:rPr>
                <w:rFonts w:ascii="黑体" w:hAnsi="黑体" w:eastAsia="黑体" w:cs="黑体"/>
                <w:sz w:val="16"/>
                <w:szCs w:val="16"/>
              </w:rPr>
            </w:pPr>
            <w:r>
              <w:rPr>
                <w:rFonts w:hint="eastAsia" w:ascii="黑体" w:hAnsi="黑体" w:eastAsia="黑体" w:cs="黑体"/>
                <w:sz w:val="16"/>
                <w:szCs w:val="16"/>
              </w:rPr>
              <w:t>婚姻状况</w:t>
            </w:r>
          </w:p>
        </w:tc>
        <w:tc>
          <w:tcPr>
            <w:tcW w:w="2810" w:type="dxa"/>
          </w:tcPr>
          <w:p>
            <w:pPr>
              <w:jc w:val="left"/>
              <w:rPr>
                <w:rFonts w:ascii="黑体" w:hAnsi="黑体" w:eastAsia="黑体" w:cs="黑体"/>
                <w:sz w:val="16"/>
                <w:szCs w:val="16"/>
              </w:rPr>
            </w:pPr>
            <w:r>
              <w:rPr>
                <w:rFonts w:hint="eastAsia" w:ascii="黑体" w:hAnsi="黑体" w:eastAsia="黑体" w:cs="黑体"/>
                <w:sz w:val="16"/>
                <w:szCs w:val="16"/>
              </w:rPr>
              <w:t>单身□ 已婚□ 丧偶□ 离异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护照号</w:t>
            </w:r>
          </w:p>
        </w:tc>
        <w:tc>
          <w:tcPr>
            <w:tcW w:w="1740" w:type="dxa"/>
          </w:tcPr>
          <w:p>
            <w:pPr>
              <w:jc w:val="left"/>
              <w:rPr>
                <w:rFonts w:ascii="黑体" w:hAnsi="黑体" w:eastAsia="黑体" w:cs="黑体"/>
                <w:sz w:val="16"/>
                <w:szCs w:val="16"/>
              </w:rPr>
            </w:pPr>
          </w:p>
        </w:tc>
        <w:tc>
          <w:tcPr>
            <w:tcW w:w="1410" w:type="dxa"/>
          </w:tcPr>
          <w:p>
            <w:pPr>
              <w:jc w:val="left"/>
              <w:rPr>
                <w:rFonts w:ascii="黑体" w:hAnsi="黑体" w:eastAsia="黑体" w:cs="黑体"/>
                <w:sz w:val="16"/>
                <w:szCs w:val="16"/>
              </w:rPr>
            </w:pPr>
            <w:r>
              <w:rPr>
                <w:rFonts w:hint="eastAsia" w:ascii="黑体" w:hAnsi="黑体" w:eastAsia="黑体" w:cs="黑体"/>
                <w:sz w:val="16"/>
                <w:szCs w:val="16"/>
              </w:rPr>
              <w:t>手机号</w:t>
            </w:r>
          </w:p>
        </w:tc>
        <w:tc>
          <w:tcPr>
            <w:tcW w:w="2810" w:type="dxa"/>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护照签发地</w:t>
            </w:r>
          </w:p>
        </w:tc>
        <w:tc>
          <w:tcPr>
            <w:tcW w:w="1740" w:type="dxa"/>
          </w:tcPr>
          <w:p>
            <w:pPr>
              <w:jc w:val="left"/>
              <w:rPr>
                <w:rFonts w:ascii="黑体" w:hAnsi="黑体" w:eastAsia="黑体" w:cs="黑体"/>
                <w:sz w:val="16"/>
                <w:szCs w:val="16"/>
              </w:rPr>
            </w:pPr>
          </w:p>
        </w:tc>
        <w:tc>
          <w:tcPr>
            <w:tcW w:w="1410" w:type="dxa"/>
          </w:tcPr>
          <w:p>
            <w:pPr>
              <w:jc w:val="left"/>
              <w:rPr>
                <w:rFonts w:ascii="黑体" w:hAnsi="黑体" w:eastAsia="黑体" w:cs="黑体"/>
                <w:sz w:val="16"/>
                <w:szCs w:val="16"/>
              </w:rPr>
            </w:pPr>
            <w:r>
              <w:rPr>
                <w:rFonts w:hint="eastAsia" w:ascii="黑体" w:hAnsi="黑体" w:eastAsia="黑体" w:cs="黑体"/>
                <w:sz w:val="16"/>
                <w:szCs w:val="16"/>
              </w:rPr>
              <w:t>护照签发机关</w:t>
            </w:r>
          </w:p>
        </w:tc>
        <w:tc>
          <w:tcPr>
            <w:tcW w:w="2810" w:type="dxa"/>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护照签发日期</w:t>
            </w:r>
          </w:p>
        </w:tc>
        <w:tc>
          <w:tcPr>
            <w:tcW w:w="1740" w:type="dxa"/>
          </w:tcPr>
          <w:p>
            <w:pPr>
              <w:jc w:val="left"/>
              <w:rPr>
                <w:rFonts w:ascii="黑体" w:hAnsi="黑体" w:eastAsia="黑体" w:cs="黑体"/>
                <w:sz w:val="16"/>
                <w:szCs w:val="16"/>
              </w:rPr>
            </w:pPr>
          </w:p>
        </w:tc>
        <w:tc>
          <w:tcPr>
            <w:tcW w:w="1410" w:type="dxa"/>
          </w:tcPr>
          <w:p>
            <w:pPr>
              <w:jc w:val="left"/>
              <w:rPr>
                <w:rFonts w:ascii="黑体" w:hAnsi="黑体" w:eastAsia="黑体" w:cs="黑体"/>
                <w:sz w:val="16"/>
                <w:szCs w:val="16"/>
              </w:rPr>
            </w:pPr>
            <w:r>
              <w:rPr>
                <w:rFonts w:hint="eastAsia" w:ascii="黑体" w:hAnsi="黑体" w:eastAsia="黑体" w:cs="黑体"/>
                <w:sz w:val="16"/>
                <w:szCs w:val="16"/>
              </w:rPr>
              <w:t>护照有效日期</w:t>
            </w:r>
          </w:p>
        </w:tc>
        <w:tc>
          <w:tcPr>
            <w:tcW w:w="2810" w:type="dxa"/>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预计赴日往返时间及航班</w:t>
            </w:r>
          </w:p>
        </w:tc>
        <w:tc>
          <w:tcPr>
            <w:tcW w:w="5960" w:type="dxa"/>
            <w:gridSpan w:val="3"/>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上次赴日时间及停留天数</w:t>
            </w:r>
          </w:p>
        </w:tc>
        <w:tc>
          <w:tcPr>
            <w:tcW w:w="5960" w:type="dxa"/>
            <w:gridSpan w:val="3"/>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家庭住址</w:t>
            </w:r>
          </w:p>
        </w:tc>
        <w:tc>
          <w:tcPr>
            <w:tcW w:w="5960" w:type="dxa"/>
            <w:gridSpan w:val="3"/>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邮箱</w:t>
            </w:r>
          </w:p>
        </w:tc>
        <w:tc>
          <w:tcPr>
            <w:tcW w:w="5960" w:type="dxa"/>
            <w:gridSpan w:val="3"/>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工作单位/学校名称</w:t>
            </w:r>
          </w:p>
        </w:tc>
        <w:tc>
          <w:tcPr>
            <w:tcW w:w="5960" w:type="dxa"/>
            <w:gridSpan w:val="3"/>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工作单位/学校地址</w:t>
            </w:r>
          </w:p>
        </w:tc>
        <w:tc>
          <w:tcPr>
            <w:tcW w:w="5960" w:type="dxa"/>
            <w:gridSpan w:val="3"/>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工作单位/学校电话</w:t>
            </w:r>
          </w:p>
        </w:tc>
        <w:tc>
          <w:tcPr>
            <w:tcW w:w="5960" w:type="dxa"/>
            <w:gridSpan w:val="3"/>
          </w:tcPr>
          <w:p>
            <w:pPr>
              <w:jc w:val="left"/>
              <w:rPr>
                <w:rFonts w:ascii="黑体" w:hAnsi="黑体" w:eastAsia="黑体" w:cs="黑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81" w:type="dxa"/>
          </w:tcPr>
          <w:p>
            <w:pPr>
              <w:jc w:val="left"/>
              <w:rPr>
                <w:rFonts w:ascii="黑体" w:hAnsi="黑体" w:eastAsia="黑体" w:cs="黑体"/>
                <w:sz w:val="16"/>
                <w:szCs w:val="16"/>
              </w:rPr>
            </w:pPr>
            <w:r>
              <w:rPr>
                <w:rFonts w:hint="eastAsia" w:ascii="黑体" w:hAnsi="黑体" w:eastAsia="黑体" w:cs="黑体"/>
                <w:sz w:val="16"/>
                <w:szCs w:val="16"/>
              </w:rPr>
              <w:t>目前职位</w:t>
            </w:r>
          </w:p>
        </w:tc>
        <w:tc>
          <w:tcPr>
            <w:tcW w:w="5960" w:type="dxa"/>
            <w:gridSpan w:val="3"/>
          </w:tcPr>
          <w:p>
            <w:pPr>
              <w:jc w:val="left"/>
              <w:rPr>
                <w:rFonts w:ascii="黑体" w:hAnsi="黑体" w:eastAsia="黑体" w:cs="黑体"/>
                <w:sz w:val="16"/>
                <w:szCs w:val="16"/>
              </w:rPr>
            </w:pPr>
          </w:p>
        </w:tc>
      </w:tr>
    </w:tbl>
    <w:p>
      <w:pPr>
        <w:jc w:val="left"/>
      </w:pPr>
    </w:p>
    <w:p>
      <w:pPr>
        <w:pStyle w:val="2"/>
        <w:rPr>
          <w:lang w:bidi="ar"/>
        </w:rPr>
      </w:pPr>
    </w:p>
    <w:p>
      <w:pPr>
        <w:pStyle w:val="2"/>
        <w:rPr>
          <w:lang w:bidi="ar"/>
        </w:rPr>
      </w:pPr>
    </w:p>
    <w:p>
      <w:bookmarkStart w:id="0" w:name="_GoBack"/>
      <w:bookmarkEnd w:id="0"/>
    </w:p>
    <w:sectPr>
      <w:pgSz w:w="11906" w:h="16838"/>
      <w:pgMar w:top="1440" w:right="1803" w:bottom="1440" w:left="1803" w:header="851" w:footer="992" w:gutter="0"/>
      <w:cols w:space="0" w:num="1"/>
      <w:docGrid w:type="lines"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33"/>
      <w:numFmt w:val="decimal"/>
      <w:suff w:val="nothing"/>
      <w:lvlText w:val="%1."/>
      <w:lvlJc w:val="left"/>
    </w:lvl>
  </w:abstractNum>
  <w:abstractNum w:abstractNumId="1">
    <w:nsid w:val="00000006"/>
    <w:multiLevelType w:val="singleLevel"/>
    <w:tmpl w:val="00000006"/>
    <w:lvl w:ilvl="0" w:tentative="0">
      <w:start w:val="18"/>
      <w:numFmt w:val="decimal"/>
      <w:suff w:val="nothing"/>
      <w:lvlText w:val="%1."/>
      <w:lvlJc w:val="left"/>
    </w:lvl>
  </w:abstractNum>
  <w:abstractNum w:abstractNumId="2">
    <w:nsid w:val="00000008"/>
    <w:multiLevelType w:val="singleLevel"/>
    <w:tmpl w:val="00000008"/>
    <w:lvl w:ilvl="0" w:tentative="0">
      <w:start w:val="26"/>
      <w:numFmt w:val="decimal"/>
      <w:suff w:val="nothing"/>
      <w:lvlText w:val="%1."/>
      <w:lvlJc w:val="left"/>
    </w:lvl>
  </w:abstractNum>
  <w:abstractNum w:abstractNumId="3">
    <w:nsid w:val="00000009"/>
    <w:multiLevelType w:val="singleLevel"/>
    <w:tmpl w:val="00000009"/>
    <w:lvl w:ilvl="0" w:tentative="0">
      <w:start w:val="1"/>
      <w:numFmt w:val="decimal"/>
      <w:suff w:val="nothing"/>
      <w:lvlText w:val="%1."/>
      <w:lvlJc w:val="left"/>
    </w:lvl>
  </w:abstractNum>
  <w:abstractNum w:abstractNumId="4">
    <w:nsid w:val="0000000A"/>
    <w:multiLevelType w:val="singleLevel"/>
    <w:tmpl w:val="0000000A"/>
    <w:lvl w:ilvl="0" w:tentative="0">
      <w:start w:val="29"/>
      <w:numFmt w:val="decimal"/>
      <w:suff w:val="nothing"/>
      <w:lvlText w:val="%1."/>
      <w:lvlJc w:val="left"/>
    </w:lvl>
  </w:abstractNum>
  <w:abstractNum w:abstractNumId="5">
    <w:nsid w:val="0000000C"/>
    <w:multiLevelType w:val="singleLevel"/>
    <w:tmpl w:val="0000000C"/>
    <w:lvl w:ilvl="0" w:tentative="0">
      <w:start w:val="4"/>
      <w:numFmt w:val="decimal"/>
      <w:suff w:val="nothing"/>
      <w:lvlText w:val="%1."/>
      <w:lvlJc w:val="left"/>
    </w:lvl>
  </w:abstractNum>
  <w:abstractNum w:abstractNumId="6">
    <w:nsid w:val="0000000D"/>
    <w:multiLevelType w:val="singleLevel"/>
    <w:tmpl w:val="0000000D"/>
    <w:lvl w:ilvl="0" w:tentative="0">
      <w:start w:val="9"/>
      <w:numFmt w:val="decimal"/>
      <w:suff w:val="nothing"/>
      <w:lvlText w:val="%1."/>
      <w:lvlJc w:val="left"/>
    </w:lvl>
  </w:abstractNum>
  <w:num w:numId="1">
    <w:abstractNumId w:val="5"/>
  </w:num>
  <w:num w:numId="2">
    <w:abstractNumId w:val="6"/>
  </w:num>
  <w:num w:numId="3">
    <w:abstractNumId w:val="1"/>
  </w:num>
  <w:num w:numId="4">
    <w:abstractNumId w:val="2"/>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zNTk2NDQwMjg2YjRiM2RiZjI0NDJkMGUwZWM1NTIifQ=="/>
  </w:docVars>
  <w:rsids>
    <w:rsidRoot w:val="00000000"/>
    <w:rsid w:val="27965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spacing w:after="120"/>
      <w:jc w:val="left"/>
    </w:pPr>
    <w:rPr>
      <w:rFonts w:ascii="仿宋" w:hAnsi="仿宋" w:eastAsia="仿宋"/>
      <w:sz w:val="32"/>
      <w:szCs w:val="32"/>
    </w:rPr>
  </w:style>
  <w:style w:type="table" w:styleId="5">
    <w:name w:val="Table Grid"/>
    <w:basedOn w:val="4"/>
    <w:qFormat/>
    <w:uiPriority w:val="0"/>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2024-03-12T05:44:20Z</dcterms:created>
  <dc:creator>cflp</dc:creator>
  <cp:lastModifiedBy>毛大毛</cp:lastModifiedBy>
  <dcterms:modified xsi:type="dcterms:W3CDTF">2024-03-12T05:44:35Z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F7F2FA59B6CA42AE9B0308C0C9AD5AFD_12</vt:lpwstr>
  </property>
</Properties>
</file>